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1FAD66C1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E103B8">
        <w:rPr>
          <w:rFonts w:ascii="Arial" w:eastAsia="Times New Roman" w:hAnsi="Arial" w:cs="Arial"/>
          <w:b w:val="0"/>
          <w:i w:val="0"/>
          <w:sz w:val="22"/>
          <w:szCs w:val="22"/>
        </w:rPr>
        <w:t>24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13163C9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E390E">
              <w:rPr>
                <w:rFonts w:ascii="Arial" w:hAnsi="Arial" w:cs="Times New Roman"/>
                <w:b/>
                <w:bCs/>
                <w:sz w:val="14"/>
                <w:szCs w:val="14"/>
              </w:rPr>
              <w:t>02</w:t>
            </w:r>
            <w:r w:rsidR="00E103B8">
              <w:rPr>
                <w:rFonts w:ascii="Arial" w:hAnsi="Arial" w:cs="Times New Roman"/>
                <w:b/>
                <w:bCs/>
                <w:sz w:val="14"/>
                <w:szCs w:val="14"/>
              </w:rPr>
              <w:t>/2024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E39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E39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67E4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E390E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03B8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D4C1B-97E7-4B32-B0E3-BC2AE668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MARA LUCIA MARTINS RODRIGUES</cp:lastModifiedBy>
  <cp:revision>4</cp:revision>
  <cp:lastPrinted>2020-09-10T21:06:00Z</cp:lastPrinted>
  <dcterms:created xsi:type="dcterms:W3CDTF">2024-03-11T16:23:00Z</dcterms:created>
  <dcterms:modified xsi:type="dcterms:W3CDTF">2024-03-25T17:13:00Z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