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C3408BF" w14:textId="0A742395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 xml:space="preserve">ANEXO </w:t>
      </w:r>
      <w:r>
        <w:rPr>
          <w:rFonts w:ascii="Arial" w:hAnsi="Arial" w:cs="Arial"/>
          <w:b/>
          <w:color w:val="00000A"/>
          <w:u w:val="single"/>
        </w:rPr>
        <w:t>I</w:t>
      </w:r>
      <w:r w:rsidRPr="0027759A">
        <w:rPr>
          <w:rFonts w:ascii="Arial" w:hAnsi="Arial" w:cs="Arial"/>
          <w:b/>
          <w:color w:val="00000A"/>
          <w:u w:val="single"/>
        </w:rPr>
        <w:t>V</w:t>
      </w:r>
    </w:p>
    <w:p w14:paraId="034055D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14:paraId="5629D366" w14:textId="77777777" w:rsidR="003008EA" w:rsidRPr="0027759A" w:rsidRDefault="003008EA" w:rsidP="003008EA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1D9FD60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2E2717E2" w14:textId="0EF6AB3D" w:rsidR="0042373A" w:rsidRPr="0027759A" w:rsidRDefault="0042373A" w:rsidP="0042373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ind w:firstLine="709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 xml:space="preserve">Eu _____________________________________________________________, </w:t>
      </w:r>
      <w:r>
        <w:rPr>
          <w:rFonts w:ascii="Arial" w:hAnsi="Arial" w:cs="Arial"/>
          <w:color w:val="00000A"/>
        </w:rPr>
        <w:t xml:space="preserve">portador do CPF nº. ______________________________ </w:t>
      </w:r>
      <w:r w:rsidRPr="0027759A">
        <w:rPr>
          <w:rFonts w:ascii="Arial" w:hAnsi="Arial" w:cs="Arial"/>
          <w:color w:val="00000A"/>
        </w:rPr>
        <w:t xml:space="preserve">docente da Escola _____________________________________________,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</w:p>
    <w:p w14:paraId="3881D2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76FBDC1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4CF8701" w14:textId="68D2CDC2" w:rsidR="003008EA" w:rsidRPr="0027759A" w:rsidRDefault="003008EA" w:rsidP="009C5D3E">
      <w:pPr>
        <w:pStyle w:val="Ttulo4"/>
        <w:numPr>
          <w:ilvl w:val="3"/>
          <w:numId w:val="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1635D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C21C60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687B0ECC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3F3955B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2B59774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B801D59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CF2C1DE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8040FA7" w14:textId="77777777" w:rsidR="003008EA" w:rsidRPr="0027759A" w:rsidRDefault="003008EA" w:rsidP="003008EA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2ED967BD" w14:textId="77777777" w:rsidR="003008EA" w:rsidRPr="0027759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14:paraId="656D90FA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75FC66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04C03E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3DEF76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76184D2B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D555984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57F032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3EA6A6CD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A59CB09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CED378" w14:textId="77777777" w:rsidR="003008EA" w:rsidRDefault="003008EA" w:rsidP="003008EA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1E515A4" w14:textId="52382ACF" w:rsidR="0027759A" w:rsidRDefault="0027759A" w:rsidP="00FC13B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95827" w14:textId="77777777" w:rsidR="007C4D47" w:rsidRDefault="007C4D47">
      <w:pPr>
        <w:spacing w:after="0" w:line="240" w:lineRule="auto"/>
      </w:pPr>
      <w:r>
        <w:separator/>
      </w:r>
    </w:p>
  </w:endnote>
  <w:endnote w:type="continuationSeparator" w:id="0">
    <w:p w14:paraId="1B213883" w14:textId="77777777" w:rsidR="007C4D47" w:rsidRDefault="007C4D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Gothic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D04F4C" w:rsidRPr="00ED2318" w14:paraId="78EE0579" w14:textId="77777777" w:rsidTr="00F576FD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D04F4C" w:rsidRDefault="00D04F4C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D04F4C" w:rsidRPr="00B75596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7150160A" w:rsidR="00D04F4C" w:rsidRPr="00ED2318" w:rsidRDefault="00D04F4C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>www.unemat.br – E</w:t>
          </w:r>
          <w:r w:rsidR="004E15F8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mail: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D04F4C" w:rsidRPr="00ED2318" w:rsidRDefault="00D04F4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392E1148" w14:textId="7E4FC54D" w:rsidR="00D04F4C" w:rsidRDefault="00D04F4C" w:rsidP="00F576FD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</w:t>
            </w:r>
            <w:r w:rsidR="00306A21">
              <w:rPr>
                <w:rFonts w:ascii="Arial" w:hAnsi="Arial" w:cs="Times New Roman"/>
                <w:b/>
                <w:bCs/>
                <w:sz w:val="14"/>
                <w:szCs w:val="14"/>
              </w:rPr>
              <w:t>10</w:t>
            </w:r>
            <w:r w:rsidR="00C21C60">
              <w:rPr>
                <w:rFonts w:ascii="Arial" w:hAnsi="Arial" w:cs="Times New Roman"/>
                <w:b/>
                <w:bCs/>
                <w:sz w:val="14"/>
                <w:szCs w:val="14"/>
              </w:rPr>
              <w:t>/2022</w:t>
            </w:r>
            <w:r w:rsidRPr="00F576F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INSTITUCIONAL DE BOLSA DE INICIAÇÃO À DOCÊNCIA – PIBID – SELEÇÃO DE BOLSISTA SUPERVISOR</w:t>
            </w:r>
          </w:p>
          <w:p w14:paraId="7971DB20" w14:textId="3759BA41" w:rsidR="00D04F4C" w:rsidRPr="00110F8A" w:rsidRDefault="00D04F4C" w:rsidP="00F576F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D6FA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DD6FA7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D1B36" w14:textId="77777777" w:rsidR="007C4D47" w:rsidRDefault="007C4D47">
      <w:pPr>
        <w:spacing w:after="0" w:line="240" w:lineRule="auto"/>
      </w:pPr>
      <w:r>
        <w:separator/>
      </w:r>
    </w:p>
  </w:footnote>
  <w:footnote w:type="continuationSeparator" w:id="0">
    <w:p w14:paraId="506EE452" w14:textId="77777777" w:rsidR="007C4D47" w:rsidRDefault="007C4D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D04F4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D04F4C" w:rsidRPr="00BF37B1" w:rsidRDefault="00D04F4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D04F4C" w:rsidRPr="00A548F1" w:rsidRDefault="00D04F4C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D04F4C" w:rsidRPr="00A548F1" w:rsidRDefault="00D04F4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D04F4C" w:rsidRDefault="00D04F4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5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2EBC18E7"/>
    <w:multiLevelType w:val="hybridMultilevel"/>
    <w:tmpl w:val="1D883EE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3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14" w15:restartNumberingAfterBreak="0">
    <w:nsid w:val="402F1848"/>
    <w:multiLevelType w:val="hybridMultilevel"/>
    <w:tmpl w:val="7420751A"/>
    <w:lvl w:ilvl="0" w:tplc="0416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5" w15:restartNumberingAfterBreak="0">
    <w:nsid w:val="43BB237E"/>
    <w:multiLevelType w:val="multilevel"/>
    <w:tmpl w:val="9718E60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3E448BB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51598"/>
    <w:multiLevelType w:val="hybridMultilevel"/>
    <w:tmpl w:val="6888AF1A"/>
    <w:lvl w:ilvl="0" w:tplc="F9DE3AC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787BD7"/>
    <w:multiLevelType w:val="multilevel"/>
    <w:tmpl w:val="A0209C5A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D44C39"/>
    <w:multiLevelType w:val="hybridMultilevel"/>
    <w:tmpl w:val="A3649E0A"/>
    <w:lvl w:ilvl="0" w:tplc="7CFC6186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B8E4F89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num w:numId="1">
    <w:abstractNumId w:val="12"/>
  </w:num>
  <w:num w:numId="2">
    <w:abstractNumId w:val="21"/>
  </w:num>
  <w:num w:numId="3">
    <w:abstractNumId w:val="4"/>
  </w:num>
  <w:num w:numId="4">
    <w:abstractNumId w:val="6"/>
  </w:num>
  <w:num w:numId="5">
    <w:abstractNumId w:val="13"/>
  </w:num>
  <w:num w:numId="6">
    <w:abstractNumId w:val="8"/>
  </w:num>
  <w:num w:numId="7">
    <w:abstractNumId w:val="5"/>
  </w:num>
  <w:num w:numId="8">
    <w:abstractNumId w:val="19"/>
  </w:num>
  <w:num w:numId="9">
    <w:abstractNumId w:val="17"/>
  </w:num>
  <w:num w:numId="10">
    <w:abstractNumId w:val="11"/>
  </w:num>
  <w:num w:numId="11">
    <w:abstractNumId w:val="9"/>
  </w:num>
  <w:num w:numId="12">
    <w:abstractNumId w:val="7"/>
  </w:num>
  <w:num w:numId="13">
    <w:abstractNumId w:val="14"/>
  </w:num>
  <w:num w:numId="14">
    <w:abstractNumId w:val="10"/>
  </w:num>
  <w:num w:numId="15">
    <w:abstractNumId w:val="15"/>
  </w:num>
  <w:num w:numId="16">
    <w:abstractNumId w:val="20"/>
  </w:num>
  <w:num w:numId="17">
    <w:abstractNumId w:val="22"/>
  </w:num>
  <w:num w:numId="18">
    <w:abstractNumId w:val="16"/>
  </w:num>
  <w:num w:numId="19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B3F"/>
    <w:rsid w:val="00015C06"/>
    <w:rsid w:val="000202C7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13BF"/>
    <w:rsid w:val="000738A1"/>
    <w:rsid w:val="000811E6"/>
    <w:rsid w:val="00085C8C"/>
    <w:rsid w:val="0009271C"/>
    <w:rsid w:val="00096A13"/>
    <w:rsid w:val="000A3ED5"/>
    <w:rsid w:val="000A4519"/>
    <w:rsid w:val="000A4A32"/>
    <w:rsid w:val="000B51B9"/>
    <w:rsid w:val="000B65BE"/>
    <w:rsid w:val="000D2B6E"/>
    <w:rsid w:val="000E1097"/>
    <w:rsid w:val="000E3005"/>
    <w:rsid w:val="000E4BA2"/>
    <w:rsid w:val="000F1F20"/>
    <w:rsid w:val="000F28ED"/>
    <w:rsid w:val="000F4CE6"/>
    <w:rsid w:val="00101BDB"/>
    <w:rsid w:val="00101CBA"/>
    <w:rsid w:val="00104481"/>
    <w:rsid w:val="00105EC3"/>
    <w:rsid w:val="00106024"/>
    <w:rsid w:val="00106D18"/>
    <w:rsid w:val="001108B6"/>
    <w:rsid w:val="00121530"/>
    <w:rsid w:val="00121702"/>
    <w:rsid w:val="001255EF"/>
    <w:rsid w:val="00136E05"/>
    <w:rsid w:val="00141C80"/>
    <w:rsid w:val="00161AA9"/>
    <w:rsid w:val="001635DD"/>
    <w:rsid w:val="00164319"/>
    <w:rsid w:val="00165A68"/>
    <w:rsid w:val="00175213"/>
    <w:rsid w:val="00175824"/>
    <w:rsid w:val="00185EBB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D3A7B"/>
    <w:rsid w:val="001D7485"/>
    <w:rsid w:val="001D7E09"/>
    <w:rsid w:val="001E23E8"/>
    <w:rsid w:val="001E58F9"/>
    <w:rsid w:val="001E7108"/>
    <w:rsid w:val="001F14EE"/>
    <w:rsid w:val="001F65BA"/>
    <w:rsid w:val="001F7C60"/>
    <w:rsid w:val="00215296"/>
    <w:rsid w:val="00217E17"/>
    <w:rsid w:val="00221D71"/>
    <w:rsid w:val="00223BC2"/>
    <w:rsid w:val="002274D4"/>
    <w:rsid w:val="00240AB8"/>
    <w:rsid w:val="00243920"/>
    <w:rsid w:val="002439A7"/>
    <w:rsid w:val="0025263A"/>
    <w:rsid w:val="00254650"/>
    <w:rsid w:val="00254C81"/>
    <w:rsid w:val="00257993"/>
    <w:rsid w:val="00261D3A"/>
    <w:rsid w:val="00263186"/>
    <w:rsid w:val="00264C56"/>
    <w:rsid w:val="00265A22"/>
    <w:rsid w:val="00270C4B"/>
    <w:rsid w:val="00274BB1"/>
    <w:rsid w:val="0027759A"/>
    <w:rsid w:val="002840D0"/>
    <w:rsid w:val="002A5E3E"/>
    <w:rsid w:val="002A6711"/>
    <w:rsid w:val="002B4760"/>
    <w:rsid w:val="002C24FB"/>
    <w:rsid w:val="002D410D"/>
    <w:rsid w:val="002D68C9"/>
    <w:rsid w:val="002D6D96"/>
    <w:rsid w:val="002E0D83"/>
    <w:rsid w:val="002E658F"/>
    <w:rsid w:val="002E74B9"/>
    <w:rsid w:val="003008EA"/>
    <w:rsid w:val="00301108"/>
    <w:rsid w:val="00301698"/>
    <w:rsid w:val="00302B5C"/>
    <w:rsid w:val="00306A21"/>
    <w:rsid w:val="00327F44"/>
    <w:rsid w:val="00330CEF"/>
    <w:rsid w:val="0033559C"/>
    <w:rsid w:val="00341F6A"/>
    <w:rsid w:val="00343928"/>
    <w:rsid w:val="0034492F"/>
    <w:rsid w:val="0034582D"/>
    <w:rsid w:val="003505D4"/>
    <w:rsid w:val="0035278E"/>
    <w:rsid w:val="00353131"/>
    <w:rsid w:val="0035648C"/>
    <w:rsid w:val="003566FC"/>
    <w:rsid w:val="0035670F"/>
    <w:rsid w:val="0035746E"/>
    <w:rsid w:val="00366C27"/>
    <w:rsid w:val="003679AE"/>
    <w:rsid w:val="003732B6"/>
    <w:rsid w:val="003740D7"/>
    <w:rsid w:val="00374960"/>
    <w:rsid w:val="00374B7B"/>
    <w:rsid w:val="00380C61"/>
    <w:rsid w:val="0038516C"/>
    <w:rsid w:val="0038611E"/>
    <w:rsid w:val="003864CB"/>
    <w:rsid w:val="003925ED"/>
    <w:rsid w:val="003938A3"/>
    <w:rsid w:val="003965AF"/>
    <w:rsid w:val="00396ECE"/>
    <w:rsid w:val="003A15D2"/>
    <w:rsid w:val="003A3643"/>
    <w:rsid w:val="003A7993"/>
    <w:rsid w:val="003B4472"/>
    <w:rsid w:val="003C182B"/>
    <w:rsid w:val="003C6A2A"/>
    <w:rsid w:val="003C7DDD"/>
    <w:rsid w:val="003D3CF0"/>
    <w:rsid w:val="003E2BB9"/>
    <w:rsid w:val="003F34A7"/>
    <w:rsid w:val="003F4A77"/>
    <w:rsid w:val="00400030"/>
    <w:rsid w:val="00402A45"/>
    <w:rsid w:val="00402A6A"/>
    <w:rsid w:val="004060CB"/>
    <w:rsid w:val="00406DCE"/>
    <w:rsid w:val="00410E56"/>
    <w:rsid w:val="00412DBA"/>
    <w:rsid w:val="004142B8"/>
    <w:rsid w:val="004159C1"/>
    <w:rsid w:val="00415BFC"/>
    <w:rsid w:val="004235A0"/>
    <w:rsid w:val="0042373A"/>
    <w:rsid w:val="00423919"/>
    <w:rsid w:val="004268B1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BB3"/>
    <w:rsid w:val="004A1A0A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15F8"/>
    <w:rsid w:val="004E416F"/>
    <w:rsid w:val="004E62A7"/>
    <w:rsid w:val="00503CC4"/>
    <w:rsid w:val="00505647"/>
    <w:rsid w:val="005065DA"/>
    <w:rsid w:val="0050720A"/>
    <w:rsid w:val="00511602"/>
    <w:rsid w:val="005165AF"/>
    <w:rsid w:val="005269BD"/>
    <w:rsid w:val="005303CF"/>
    <w:rsid w:val="00531C5A"/>
    <w:rsid w:val="0053447D"/>
    <w:rsid w:val="005345EE"/>
    <w:rsid w:val="00535922"/>
    <w:rsid w:val="0053679F"/>
    <w:rsid w:val="00545FB7"/>
    <w:rsid w:val="00547771"/>
    <w:rsid w:val="0055777C"/>
    <w:rsid w:val="005628DE"/>
    <w:rsid w:val="0056401C"/>
    <w:rsid w:val="005662CE"/>
    <w:rsid w:val="005669F7"/>
    <w:rsid w:val="00567D53"/>
    <w:rsid w:val="0057333A"/>
    <w:rsid w:val="00584C96"/>
    <w:rsid w:val="00587C74"/>
    <w:rsid w:val="0059118C"/>
    <w:rsid w:val="005A376B"/>
    <w:rsid w:val="005B1A5C"/>
    <w:rsid w:val="005B521A"/>
    <w:rsid w:val="005C02E6"/>
    <w:rsid w:val="005C0541"/>
    <w:rsid w:val="005C0D28"/>
    <w:rsid w:val="005C2E8B"/>
    <w:rsid w:val="005C3A56"/>
    <w:rsid w:val="005C468D"/>
    <w:rsid w:val="005D50BF"/>
    <w:rsid w:val="005F2F9C"/>
    <w:rsid w:val="005F714C"/>
    <w:rsid w:val="00602C6C"/>
    <w:rsid w:val="0061658E"/>
    <w:rsid w:val="00625D3D"/>
    <w:rsid w:val="00626CDF"/>
    <w:rsid w:val="006272CC"/>
    <w:rsid w:val="006305EE"/>
    <w:rsid w:val="006315EA"/>
    <w:rsid w:val="006367CA"/>
    <w:rsid w:val="006369C8"/>
    <w:rsid w:val="0063788F"/>
    <w:rsid w:val="0064407D"/>
    <w:rsid w:val="006478D2"/>
    <w:rsid w:val="00651B25"/>
    <w:rsid w:val="00661256"/>
    <w:rsid w:val="0066229A"/>
    <w:rsid w:val="00663C49"/>
    <w:rsid w:val="00675F79"/>
    <w:rsid w:val="00676292"/>
    <w:rsid w:val="00681C7A"/>
    <w:rsid w:val="00691AC1"/>
    <w:rsid w:val="006A4A1A"/>
    <w:rsid w:val="006B229D"/>
    <w:rsid w:val="006B6EE6"/>
    <w:rsid w:val="006C4003"/>
    <w:rsid w:val="006C5713"/>
    <w:rsid w:val="006D0246"/>
    <w:rsid w:val="006D3ED6"/>
    <w:rsid w:val="006D49BD"/>
    <w:rsid w:val="006D769A"/>
    <w:rsid w:val="006E05EB"/>
    <w:rsid w:val="006E62B9"/>
    <w:rsid w:val="006E72DE"/>
    <w:rsid w:val="006E78E8"/>
    <w:rsid w:val="006F0737"/>
    <w:rsid w:val="00705416"/>
    <w:rsid w:val="00712BED"/>
    <w:rsid w:val="007240EE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5701C"/>
    <w:rsid w:val="00763781"/>
    <w:rsid w:val="00763C4B"/>
    <w:rsid w:val="00770EB2"/>
    <w:rsid w:val="00771091"/>
    <w:rsid w:val="007723A9"/>
    <w:rsid w:val="0077518B"/>
    <w:rsid w:val="007779B2"/>
    <w:rsid w:val="0078598C"/>
    <w:rsid w:val="00790243"/>
    <w:rsid w:val="007925A2"/>
    <w:rsid w:val="00793CF7"/>
    <w:rsid w:val="00797336"/>
    <w:rsid w:val="0079783A"/>
    <w:rsid w:val="007A53E1"/>
    <w:rsid w:val="007B6AC1"/>
    <w:rsid w:val="007C097B"/>
    <w:rsid w:val="007C3B6A"/>
    <w:rsid w:val="007C4D47"/>
    <w:rsid w:val="007C512A"/>
    <w:rsid w:val="007D7920"/>
    <w:rsid w:val="007E052D"/>
    <w:rsid w:val="007E240B"/>
    <w:rsid w:val="007E2D7A"/>
    <w:rsid w:val="007E558C"/>
    <w:rsid w:val="007F65FB"/>
    <w:rsid w:val="0080063F"/>
    <w:rsid w:val="008121B9"/>
    <w:rsid w:val="0081448B"/>
    <w:rsid w:val="00817007"/>
    <w:rsid w:val="00817E77"/>
    <w:rsid w:val="008222A3"/>
    <w:rsid w:val="00826F3B"/>
    <w:rsid w:val="008301FB"/>
    <w:rsid w:val="00832E6D"/>
    <w:rsid w:val="008421DE"/>
    <w:rsid w:val="008428B5"/>
    <w:rsid w:val="00846444"/>
    <w:rsid w:val="008510AC"/>
    <w:rsid w:val="00857D8F"/>
    <w:rsid w:val="0086485C"/>
    <w:rsid w:val="008728CE"/>
    <w:rsid w:val="00872F5B"/>
    <w:rsid w:val="008816BF"/>
    <w:rsid w:val="00885315"/>
    <w:rsid w:val="008861B7"/>
    <w:rsid w:val="00887D47"/>
    <w:rsid w:val="00895964"/>
    <w:rsid w:val="00897069"/>
    <w:rsid w:val="0089771C"/>
    <w:rsid w:val="008A4409"/>
    <w:rsid w:val="008A7037"/>
    <w:rsid w:val="008B105F"/>
    <w:rsid w:val="008C1C35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0663B"/>
    <w:rsid w:val="00906C36"/>
    <w:rsid w:val="0091234F"/>
    <w:rsid w:val="00923136"/>
    <w:rsid w:val="00934FE7"/>
    <w:rsid w:val="0093732E"/>
    <w:rsid w:val="00941F9C"/>
    <w:rsid w:val="00945BAC"/>
    <w:rsid w:val="00947856"/>
    <w:rsid w:val="009553A0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93F82"/>
    <w:rsid w:val="009A4546"/>
    <w:rsid w:val="009A4C51"/>
    <w:rsid w:val="009B0BC1"/>
    <w:rsid w:val="009B4DFD"/>
    <w:rsid w:val="009B535F"/>
    <w:rsid w:val="009C5D3E"/>
    <w:rsid w:val="009D4FE5"/>
    <w:rsid w:val="009D666C"/>
    <w:rsid w:val="009E0C7C"/>
    <w:rsid w:val="009E3F14"/>
    <w:rsid w:val="009F6C96"/>
    <w:rsid w:val="009F6DD5"/>
    <w:rsid w:val="009F7A0A"/>
    <w:rsid w:val="00A01A80"/>
    <w:rsid w:val="00A12340"/>
    <w:rsid w:val="00A13B62"/>
    <w:rsid w:val="00A172A4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6CE"/>
    <w:rsid w:val="00AE4E58"/>
    <w:rsid w:val="00AE5150"/>
    <w:rsid w:val="00AE6E84"/>
    <w:rsid w:val="00AE75B5"/>
    <w:rsid w:val="00AF0007"/>
    <w:rsid w:val="00AF5631"/>
    <w:rsid w:val="00B11A9D"/>
    <w:rsid w:val="00B12390"/>
    <w:rsid w:val="00B16603"/>
    <w:rsid w:val="00B32395"/>
    <w:rsid w:val="00B37968"/>
    <w:rsid w:val="00B43F81"/>
    <w:rsid w:val="00B5058D"/>
    <w:rsid w:val="00B558F3"/>
    <w:rsid w:val="00B6597C"/>
    <w:rsid w:val="00B67D8F"/>
    <w:rsid w:val="00B71C18"/>
    <w:rsid w:val="00B7534A"/>
    <w:rsid w:val="00B75E03"/>
    <w:rsid w:val="00B762B7"/>
    <w:rsid w:val="00B7695C"/>
    <w:rsid w:val="00B769D9"/>
    <w:rsid w:val="00B86AD8"/>
    <w:rsid w:val="00BA7130"/>
    <w:rsid w:val="00BB7498"/>
    <w:rsid w:val="00BC7476"/>
    <w:rsid w:val="00BE3E1E"/>
    <w:rsid w:val="00BE43C4"/>
    <w:rsid w:val="00BF0C25"/>
    <w:rsid w:val="00C00959"/>
    <w:rsid w:val="00C011A1"/>
    <w:rsid w:val="00C018CA"/>
    <w:rsid w:val="00C01FA8"/>
    <w:rsid w:val="00C0759C"/>
    <w:rsid w:val="00C11F16"/>
    <w:rsid w:val="00C153CE"/>
    <w:rsid w:val="00C17323"/>
    <w:rsid w:val="00C21C60"/>
    <w:rsid w:val="00C23710"/>
    <w:rsid w:val="00C258BE"/>
    <w:rsid w:val="00C268AD"/>
    <w:rsid w:val="00C317A6"/>
    <w:rsid w:val="00C35B5F"/>
    <w:rsid w:val="00C374CE"/>
    <w:rsid w:val="00C43CA0"/>
    <w:rsid w:val="00C463B1"/>
    <w:rsid w:val="00C53281"/>
    <w:rsid w:val="00C54DAE"/>
    <w:rsid w:val="00C552D8"/>
    <w:rsid w:val="00C57701"/>
    <w:rsid w:val="00C631BB"/>
    <w:rsid w:val="00C65927"/>
    <w:rsid w:val="00C72368"/>
    <w:rsid w:val="00C8011D"/>
    <w:rsid w:val="00C814B5"/>
    <w:rsid w:val="00C91676"/>
    <w:rsid w:val="00C928D7"/>
    <w:rsid w:val="00C94D9F"/>
    <w:rsid w:val="00CA4CE8"/>
    <w:rsid w:val="00CA60ED"/>
    <w:rsid w:val="00CB16D1"/>
    <w:rsid w:val="00CC11F1"/>
    <w:rsid w:val="00CC2060"/>
    <w:rsid w:val="00CD5132"/>
    <w:rsid w:val="00CE0EAE"/>
    <w:rsid w:val="00CE4095"/>
    <w:rsid w:val="00CE62CA"/>
    <w:rsid w:val="00CF36A8"/>
    <w:rsid w:val="00D03ADB"/>
    <w:rsid w:val="00D04C26"/>
    <w:rsid w:val="00D04F4C"/>
    <w:rsid w:val="00D107E9"/>
    <w:rsid w:val="00D233F9"/>
    <w:rsid w:val="00D25AFE"/>
    <w:rsid w:val="00D3072C"/>
    <w:rsid w:val="00D43379"/>
    <w:rsid w:val="00D43D4D"/>
    <w:rsid w:val="00D44512"/>
    <w:rsid w:val="00D57E6D"/>
    <w:rsid w:val="00D641C2"/>
    <w:rsid w:val="00D644BE"/>
    <w:rsid w:val="00D65CE9"/>
    <w:rsid w:val="00D70537"/>
    <w:rsid w:val="00D71FA4"/>
    <w:rsid w:val="00D72066"/>
    <w:rsid w:val="00D76CEE"/>
    <w:rsid w:val="00D85B7F"/>
    <w:rsid w:val="00D85E50"/>
    <w:rsid w:val="00D9093D"/>
    <w:rsid w:val="00D95937"/>
    <w:rsid w:val="00D977E2"/>
    <w:rsid w:val="00DA4BF8"/>
    <w:rsid w:val="00DA7558"/>
    <w:rsid w:val="00DB17A6"/>
    <w:rsid w:val="00DD0937"/>
    <w:rsid w:val="00DD16D7"/>
    <w:rsid w:val="00DD6FA7"/>
    <w:rsid w:val="00DE0EFD"/>
    <w:rsid w:val="00DE311F"/>
    <w:rsid w:val="00DE71CF"/>
    <w:rsid w:val="00DE7E3C"/>
    <w:rsid w:val="00DF4904"/>
    <w:rsid w:val="00E11EEB"/>
    <w:rsid w:val="00E1380F"/>
    <w:rsid w:val="00E1511B"/>
    <w:rsid w:val="00E1514A"/>
    <w:rsid w:val="00E1608A"/>
    <w:rsid w:val="00E17EC6"/>
    <w:rsid w:val="00E20928"/>
    <w:rsid w:val="00E21189"/>
    <w:rsid w:val="00E25346"/>
    <w:rsid w:val="00E310A4"/>
    <w:rsid w:val="00E32471"/>
    <w:rsid w:val="00E34010"/>
    <w:rsid w:val="00E52E76"/>
    <w:rsid w:val="00E539FD"/>
    <w:rsid w:val="00E54659"/>
    <w:rsid w:val="00E6228B"/>
    <w:rsid w:val="00E64F94"/>
    <w:rsid w:val="00E67C01"/>
    <w:rsid w:val="00E67DD7"/>
    <w:rsid w:val="00E72512"/>
    <w:rsid w:val="00E7305C"/>
    <w:rsid w:val="00E82D9D"/>
    <w:rsid w:val="00E944F7"/>
    <w:rsid w:val="00E951AA"/>
    <w:rsid w:val="00E966B1"/>
    <w:rsid w:val="00EA0EE8"/>
    <w:rsid w:val="00EA5D2D"/>
    <w:rsid w:val="00EB05EC"/>
    <w:rsid w:val="00EB1B26"/>
    <w:rsid w:val="00EB46C9"/>
    <w:rsid w:val="00EC0B5D"/>
    <w:rsid w:val="00EC59B1"/>
    <w:rsid w:val="00EC6513"/>
    <w:rsid w:val="00EC6F25"/>
    <w:rsid w:val="00ED49B9"/>
    <w:rsid w:val="00EE1064"/>
    <w:rsid w:val="00EE2511"/>
    <w:rsid w:val="00EE41C9"/>
    <w:rsid w:val="00EE67EB"/>
    <w:rsid w:val="00EE69E6"/>
    <w:rsid w:val="00EE7886"/>
    <w:rsid w:val="00EF0FAC"/>
    <w:rsid w:val="00EF64E7"/>
    <w:rsid w:val="00F00640"/>
    <w:rsid w:val="00F01FA4"/>
    <w:rsid w:val="00F171C3"/>
    <w:rsid w:val="00F22ADC"/>
    <w:rsid w:val="00F22FB3"/>
    <w:rsid w:val="00F316DB"/>
    <w:rsid w:val="00F35243"/>
    <w:rsid w:val="00F53343"/>
    <w:rsid w:val="00F540BD"/>
    <w:rsid w:val="00F561B0"/>
    <w:rsid w:val="00F576FD"/>
    <w:rsid w:val="00F72BD9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3F7D"/>
    <w:rsid w:val="00FB41E6"/>
    <w:rsid w:val="00FB65E8"/>
    <w:rsid w:val="00FB79EB"/>
    <w:rsid w:val="00FC13BC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5291718"/>
  <w15:docId w15:val="{340373C9-8AEE-42D1-8101-B79CDD5685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4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rsid w:val="008C1C3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xtodenotadefim">
    <w:name w:val="endnote text"/>
    <w:basedOn w:val="Normal"/>
    <w:link w:val="TextodenotadefimChar1"/>
    <w:uiPriority w:val="99"/>
    <w:semiHidden/>
    <w:unhideWhenUsed/>
    <w:rsid w:val="00567D53"/>
    <w:pPr>
      <w:spacing w:after="0" w:line="240" w:lineRule="auto"/>
    </w:pPr>
    <w:rPr>
      <w:sz w:val="20"/>
      <w:szCs w:val="20"/>
    </w:rPr>
  </w:style>
  <w:style w:type="character" w:customStyle="1" w:styleId="TextodenotadefimChar1">
    <w:name w:val="Texto de nota de fim Char1"/>
    <w:basedOn w:val="Fontepargpadro"/>
    <w:link w:val="Textodenotadefim"/>
    <w:uiPriority w:val="99"/>
    <w:semiHidden/>
    <w:rsid w:val="00567D53"/>
    <w:rPr>
      <w:rFonts w:ascii="Calibri" w:hAnsi="Calibri" w:cs="Calibri"/>
      <w:kern w:val="1"/>
    </w:rPr>
  </w:style>
  <w:style w:type="character" w:styleId="Refdenotadefim">
    <w:name w:val="endnote reference"/>
    <w:basedOn w:val="Fontepargpadro"/>
    <w:uiPriority w:val="99"/>
    <w:semiHidden/>
    <w:unhideWhenUsed/>
    <w:rsid w:val="00567D5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89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2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75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7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80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8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4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5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0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7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67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3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14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770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52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85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77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43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856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586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729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0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46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732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59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310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88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48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6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4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29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9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54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81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641667-EB47-40DF-9D99-DF604D6B9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3218</TotalTime>
  <Pages>1</Pages>
  <Words>90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subject/>
  <dc:creator>Camillo</dc:creator>
  <cp:keywords/>
  <dc:description/>
  <cp:lastModifiedBy>Mônica Tiho Chisaki Isobe</cp:lastModifiedBy>
  <cp:revision>66</cp:revision>
  <cp:lastPrinted>2020-09-14T13:46:00Z</cp:lastPrinted>
  <dcterms:created xsi:type="dcterms:W3CDTF">2020-09-08T23:54:00Z</dcterms:created>
  <dcterms:modified xsi:type="dcterms:W3CDTF">2022-03-03T20:39:00Z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