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A8FDC" w14:textId="77777777" w:rsidR="006374C2" w:rsidRDefault="006374C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83D203F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6374C2">
              <w:rPr>
                <w:rFonts w:ascii="Arial" w:hAnsi="Arial" w:cs="Times New Roman"/>
                <w:b/>
                <w:bCs/>
                <w:sz w:val="14"/>
                <w:szCs w:val="14"/>
              </w:rPr>
              <w:t>19</w:t>
            </w:r>
            <w:bookmarkStart w:id="1" w:name="_GoBack"/>
            <w:bookmarkEnd w:id="1"/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374C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374C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DFF8C" w14:textId="77777777" w:rsidR="006374C2" w:rsidRDefault="006374C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86041" w14:textId="77777777" w:rsidR="006374C2" w:rsidRDefault="006374C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47AD2" w14:textId="77777777" w:rsidR="006374C2" w:rsidRDefault="006374C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4C2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07E7B"/>
    <w:rsid w:val="00D107E9"/>
    <w:rsid w:val="00D12032"/>
    <w:rsid w:val="00D216CD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E0202-67D1-437E-B0FB-408C6D122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TATIANE CRISTINA DE SOUZA</cp:lastModifiedBy>
  <cp:revision>61</cp:revision>
  <cp:lastPrinted>2020-09-10T21:06:00Z</cp:lastPrinted>
  <dcterms:created xsi:type="dcterms:W3CDTF">2020-09-08T23:54:00Z</dcterms:created>
  <dcterms:modified xsi:type="dcterms:W3CDTF">2023-05-02T15:26:00Z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