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3EA296" w14:textId="77777777" w:rsidR="00FC3AB6" w:rsidRDefault="00FC3AB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643FBFDE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FC3AB6">
              <w:rPr>
                <w:rFonts w:ascii="Arial" w:hAnsi="Arial" w:cs="Times New Roman"/>
                <w:b/>
                <w:bCs/>
                <w:sz w:val="14"/>
                <w:szCs w:val="14"/>
              </w:rPr>
              <w:t>19</w:t>
            </w:r>
            <w:bookmarkStart w:id="1" w:name="_GoBack"/>
            <w:bookmarkEnd w:id="1"/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C3A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C3A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86F92" w14:textId="77777777" w:rsidR="00FC3AB6" w:rsidRDefault="00FC3A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39DE0" w14:textId="77777777" w:rsidR="00FC3AB6" w:rsidRDefault="00FC3AB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4D371" w14:textId="77777777" w:rsidR="00FC3AB6" w:rsidRDefault="00FC3A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673B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160D0"/>
    <w:rsid w:val="00C268AD"/>
    <w:rsid w:val="00C317A6"/>
    <w:rsid w:val="00C340F3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C3AB6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3B278-F008-436C-BCEB-ADC3AD743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TATIANE CRISTINA DE SOUZA</cp:lastModifiedBy>
  <cp:revision>60</cp:revision>
  <cp:lastPrinted>2020-09-10T21:06:00Z</cp:lastPrinted>
  <dcterms:created xsi:type="dcterms:W3CDTF">2020-09-08T23:54:00Z</dcterms:created>
  <dcterms:modified xsi:type="dcterms:W3CDTF">2023-05-02T15:25:00Z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