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731D232E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A32EF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F4DAD3F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A32EF">
              <w:rPr>
                <w:rFonts w:ascii="Arial" w:hAnsi="Arial" w:cs="Times New Roman"/>
                <w:b/>
                <w:bCs/>
                <w:sz w:val="14"/>
                <w:szCs w:val="14"/>
              </w:rPr>
              <w:t>01/2024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A32E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A32E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34D4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32E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A2C7C-52A0-4A2C-8C53-2254EFB0F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MARA LUCIA MARTINS RODRIGUES</cp:lastModifiedBy>
  <cp:revision>3</cp:revision>
  <cp:lastPrinted>2020-09-10T21:06:00Z</cp:lastPrinted>
  <dcterms:created xsi:type="dcterms:W3CDTF">2024-03-11T16:23:00Z</dcterms:created>
  <dcterms:modified xsi:type="dcterms:W3CDTF">2024-03-11T16:31:00Z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