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7D357F71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757D55">
        <w:rPr>
          <w:rFonts w:ascii="Arial" w:eastAsia="Times New Roman" w:hAnsi="Arial" w:cs="Arial"/>
          <w:b w:val="0"/>
          <w:i w:val="0"/>
          <w:sz w:val="22"/>
          <w:szCs w:val="22"/>
        </w:rPr>
        <w:t>4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/2022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415BA7A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3772DC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0DB02" w14:textId="77777777" w:rsidR="00262482" w:rsidRDefault="00262482">
      <w:pPr>
        <w:spacing w:after="0" w:line="240" w:lineRule="auto"/>
      </w:pPr>
      <w:r>
        <w:separator/>
      </w:r>
    </w:p>
  </w:endnote>
  <w:endnote w:type="continuationSeparator" w:id="0">
    <w:p w14:paraId="75B5DB33" w14:textId="77777777" w:rsidR="00262482" w:rsidRDefault="00262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1D8053A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56A2CF6B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3772DC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757D55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772DC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9009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9009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5A67E" w14:textId="77777777" w:rsidR="00262482" w:rsidRDefault="00262482">
      <w:pPr>
        <w:spacing w:after="0" w:line="240" w:lineRule="auto"/>
      </w:pPr>
      <w:r>
        <w:separator/>
      </w:r>
    </w:p>
  </w:footnote>
  <w:footnote w:type="continuationSeparator" w:id="0">
    <w:p w14:paraId="2C28449F" w14:textId="77777777" w:rsidR="00262482" w:rsidRDefault="00262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482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772DC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574A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57D55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5F69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009A"/>
    <w:rsid w:val="00B939AF"/>
    <w:rsid w:val="00B95C43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90D70-A17A-4926-86B4-E6CD60522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3226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59</cp:revision>
  <cp:lastPrinted>2020-09-14T13:46:00Z</cp:lastPrinted>
  <dcterms:created xsi:type="dcterms:W3CDTF">2020-09-08T23:54:00Z</dcterms:created>
  <dcterms:modified xsi:type="dcterms:W3CDTF">2022-02-03T18:55:00Z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