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0A4632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5D7DD2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3F146112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0BDCC09D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2ED60F0B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</w:p>
    <w:p w14:paraId="650BE1D3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E34AC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B84FB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D70BC0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2EAB0A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87995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133C1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5F4CD6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7948E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6EEA741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C931A38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261934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5B3E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7FEA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668D4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A45CA0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2638EF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06F495C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85DFC6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8A9CF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5590A67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94E164B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B8B0F" w14:textId="77777777" w:rsidR="003C4B5B" w:rsidRDefault="003C4B5B">
      <w:pPr>
        <w:spacing w:after="0" w:line="240" w:lineRule="auto"/>
      </w:pPr>
      <w:r>
        <w:separator/>
      </w:r>
    </w:p>
  </w:endnote>
  <w:endnote w:type="continuationSeparator" w:id="0">
    <w:p w14:paraId="6D7682E5" w14:textId="77777777" w:rsidR="003C4B5B" w:rsidRDefault="003C4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690BAD09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76A87A8A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38720368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8F98F9E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690743EA" w14:textId="648BEE3B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077B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56C5459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7152A76" wp14:editId="520A9E6C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FFA23C8" w14:textId="23623321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6D42A4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A3BB6FA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98999" w14:textId="77777777" w:rsidR="003C4B5B" w:rsidRDefault="003C4B5B">
      <w:pPr>
        <w:spacing w:after="0" w:line="240" w:lineRule="auto"/>
      </w:pPr>
      <w:r>
        <w:separator/>
      </w:r>
    </w:p>
  </w:footnote>
  <w:footnote w:type="continuationSeparator" w:id="0">
    <w:p w14:paraId="131FA4DF" w14:textId="77777777" w:rsidR="003C4B5B" w:rsidRDefault="003C4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1C165583" w14:textId="77777777" w:rsidTr="00DE7E3C">
      <w:trPr>
        <w:trHeight w:val="1431"/>
      </w:trPr>
      <w:tc>
        <w:tcPr>
          <w:tcW w:w="862" w:type="pct"/>
          <w:vAlign w:val="center"/>
        </w:tcPr>
        <w:p w14:paraId="3A8F793E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EE21F0" wp14:editId="3498F1C5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2D2B04C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66625A0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245FF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C823AA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4B11142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93EDCD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2BAAA7DA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CF6332E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A7FD686" wp14:editId="4555C937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DB485A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7566A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4B5B"/>
    <w:rsid w:val="003C7DDD"/>
    <w:rsid w:val="003D3CF0"/>
    <w:rsid w:val="003E2BB9"/>
    <w:rsid w:val="003F4A77"/>
    <w:rsid w:val="00400030"/>
    <w:rsid w:val="00402A6A"/>
    <w:rsid w:val="00406DCE"/>
    <w:rsid w:val="004077BA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93C7A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D42A4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3D5B"/>
    <w:rsid w:val="00A548F1"/>
    <w:rsid w:val="00A56636"/>
    <w:rsid w:val="00A5797E"/>
    <w:rsid w:val="00A65C39"/>
    <w:rsid w:val="00A6643C"/>
    <w:rsid w:val="00A72A20"/>
    <w:rsid w:val="00A75F14"/>
    <w:rsid w:val="00A76E91"/>
    <w:rsid w:val="00A80A4B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71E09A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75F13-A1A1-4425-AF93-5682DB905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</cp:revision>
  <cp:lastPrinted>2021-02-11T02:39:00Z</cp:lastPrinted>
  <dcterms:created xsi:type="dcterms:W3CDTF">2021-07-05T16:59:00Z</dcterms:created>
  <dcterms:modified xsi:type="dcterms:W3CDTF">2021-09-10T01:22:00Z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