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27759A" w:rsidRPr="00F316DB" w:rsidRDefault="0027759A" w:rsidP="00A548F1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F316DB">
        <w:rPr>
          <w:rFonts w:ascii="Arial" w:hAnsi="Arial" w:cs="Arial"/>
          <w:b/>
          <w:u w:val="single"/>
        </w:rPr>
        <w:t>ANEXO VI</w:t>
      </w:r>
      <w:r w:rsidR="00F316DB" w:rsidRPr="00F316DB">
        <w:rPr>
          <w:rFonts w:ascii="Arial" w:hAnsi="Arial" w:cs="Arial"/>
          <w:b/>
          <w:u w:val="single"/>
        </w:rPr>
        <w:t>I</w:t>
      </w:r>
    </w:p>
    <w:p w:rsidR="00F316DB" w:rsidRDefault="00F316DB" w:rsidP="00F316DB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="0027759A" w:rsidRPr="0027759A">
        <w:rPr>
          <w:rFonts w:ascii="Arial" w:hAnsi="Arial" w:cs="Arial"/>
          <w:b/>
        </w:rPr>
        <w:t>TABELA DE PONTUAÇÃO</w:t>
      </w:r>
    </w:p>
    <w:p w:rsidR="0027759A" w:rsidRDefault="0027759A" w:rsidP="00F316DB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 w:rsidR="00F316DB"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 w:rsidR="00F316DB"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:rsidR="00F316DB" w:rsidRPr="0027759A" w:rsidRDefault="00F316DB" w:rsidP="00F316DB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137"/>
        <w:gridCol w:w="1855"/>
        <w:gridCol w:w="1437"/>
        <w:gridCol w:w="865"/>
      </w:tblGrid>
      <w:tr w:rsidR="0027759A" w:rsidRPr="00F316DB" w:rsidTr="00F31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27759A" w:rsidRPr="00F316DB" w:rsidTr="00F316DB">
        <w:trPr>
          <w:trHeight w:val="440"/>
        </w:trPr>
        <w:tc>
          <w:tcPr>
            <w:tcW w:w="935" w:type="pct"/>
            <w:vMerge w:val="restar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trHeight w:val="44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 w:rsidR="00F316DB"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 w:rsidR="00F316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 w:rsidR="00F316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trHeight w:val="48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trHeight w:val="48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 w:rsidR="00F316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trHeight w:val="24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trHeight w:val="24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 w:rsidR="00F316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trHeight w:val="12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trHeight w:val="12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:rsidR="0027759A" w:rsidRPr="00F316DB" w:rsidRDefault="00AB076D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trHeight w:val="240"/>
        </w:trPr>
        <w:tc>
          <w:tcPr>
            <w:tcW w:w="4520" w:type="pct"/>
            <w:gridSpan w:val="4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27759A" w:rsidRDefault="0027759A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3F77" w:rsidRDefault="00863F77">
      <w:pPr>
        <w:spacing w:after="0" w:line="240" w:lineRule="auto"/>
      </w:pPr>
      <w:r>
        <w:separator/>
      </w:r>
    </w:p>
  </w:endnote>
  <w:endnote w:type="continuationSeparator" w:id="0">
    <w:p w:rsidR="00863F77" w:rsidRDefault="00863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465"/>
      <w:gridCol w:w="3538"/>
    </w:tblGrid>
    <w:tr w:rsidR="007F2437" w:rsidRPr="00ED2318" w:rsidTr="001F014B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7F2437" w:rsidRDefault="007F2437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7F2437" w:rsidRPr="00B75596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7F2437" w:rsidRPr="00B75596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7F2437" w:rsidRPr="00ED2318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B67ADC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7F2437" w:rsidRPr="00ED2318" w:rsidRDefault="007F2437" w:rsidP="001F014B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5B26C3DF" wp14:editId="793520DE">
                <wp:extent cx="1544320" cy="435610"/>
                <wp:effectExtent l="0" t="0" r="0" b="254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20900872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2001070854"/>
          <w:docPartObj>
            <w:docPartGallery w:val="Page Numbers (Top of Page)"/>
            <w:docPartUnique/>
          </w:docPartObj>
        </w:sdtPr>
        <w:sdtEndPr/>
        <w:sdtContent>
          <w:p w:rsidR="007F2437" w:rsidRDefault="007F2437" w:rsidP="00E82D9D">
            <w:pPr>
              <w:tabs>
                <w:tab w:val="left" w:pos="6379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7F2437" w:rsidRDefault="007F2437" w:rsidP="001F014B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B67ADC">
              <w:rPr>
                <w:rFonts w:ascii="Arial" w:hAnsi="Arial" w:cs="Times New Roman"/>
                <w:b/>
                <w:bCs/>
                <w:sz w:val="14"/>
                <w:szCs w:val="14"/>
              </w:rPr>
              <w:t>5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20315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PRECEPTORES</w:t>
            </w:r>
          </w:p>
          <w:p w:rsidR="007F2437" w:rsidRPr="00110F8A" w:rsidRDefault="007F2437" w:rsidP="00E82D9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9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17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3F77" w:rsidRDefault="00863F77">
      <w:pPr>
        <w:spacing w:after="0" w:line="240" w:lineRule="auto"/>
      </w:pPr>
      <w:r>
        <w:separator/>
      </w:r>
    </w:p>
  </w:footnote>
  <w:footnote w:type="continuationSeparator" w:id="0">
    <w:p w:rsidR="00863F77" w:rsidRDefault="00863F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52"/>
      <w:gridCol w:w="6036"/>
      <w:gridCol w:w="1415"/>
    </w:tblGrid>
    <w:tr w:rsidR="007F2437" w:rsidRPr="00BF37B1" w:rsidTr="00DE7E3C">
      <w:trPr>
        <w:trHeight w:val="1431"/>
      </w:trPr>
      <w:tc>
        <w:tcPr>
          <w:tcW w:w="862" w:type="pct"/>
          <w:vAlign w:val="center"/>
        </w:tcPr>
        <w:p w:rsidR="007F2437" w:rsidRPr="00BF37B1" w:rsidRDefault="007F2437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C118CAE" wp14:editId="184E9581">
                <wp:extent cx="750570" cy="688340"/>
                <wp:effectExtent l="0" t="0" r="0" b="0"/>
                <wp:docPr id="15" name="Imagem 1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7F2437" w:rsidRPr="00A548F1" w:rsidRDefault="007F2437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9CA2260" wp14:editId="7A956C4D">
                <wp:extent cx="673100" cy="716915"/>
                <wp:effectExtent l="0" t="0" r="0" b="6985"/>
                <wp:docPr id="16" name="Imagem 1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7F2437" w:rsidRDefault="007F2437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E07209FA"/>
    <w:lvl w:ilvl="0" w:tplc="FF1C95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4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8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9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5D281B"/>
    <w:multiLevelType w:val="multilevel"/>
    <w:tmpl w:val="D2545B02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1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26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9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D83784"/>
    <w:multiLevelType w:val="hybridMultilevel"/>
    <w:tmpl w:val="1AFC887C"/>
    <w:lvl w:ilvl="0" w:tplc="74321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20"/>
  </w:num>
  <w:num w:numId="4">
    <w:abstractNumId w:val="17"/>
  </w:num>
  <w:num w:numId="5">
    <w:abstractNumId w:val="3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5"/>
  </w:num>
  <w:num w:numId="9">
    <w:abstractNumId w:val="29"/>
  </w:num>
  <w:num w:numId="10">
    <w:abstractNumId w:val="29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26"/>
  </w:num>
  <w:num w:numId="12">
    <w:abstractNumId w:val="27"/>
  </w:num>
  <w:num w:numId="13">
    <w:abstractNumId w:val="10"/>
  </w:num>
  <w:num w:numId="14">
    <w:abstractNumId w:val="13"/>
  </w:num>
  <w:num w:numId="15">
    <w:abstractNumId w:val="7"/>
  </w:num>
  <w:num w:numId="16">
    <w:abstractNumId w:val="34"/>
  </w:num>
  <w:num w:numId="17">
    <w:abstractNumId w:val="3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1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3"/>
  </w:num>
  <w:num w:numId="20">
    <w:abstractNumId w:val="22"/>
  </w:num>
  <w:num w:numId="21">
    <w:abstractNumId w:val="28"/>
  </w:num>
  <w:num w:numId="22">
    <w:abstractNumId w:val="32"/>
  </w:num>
  <w:num w:numId="23">
    <w:abstractNumId w:val="6"/>
  </w:num>
  <w:num w:numId="24">
    <w:abstractNumId w:val="24"/>
  </w:num>
  <w:num w:numId="25">
    <w:abstractNumId w:val="25"/>
  </w:num>
  <w:num w:numId="26">
    <w:abstractNumId w:val="12"/>
  </w:num>
  <w:num w:numId="27">
    <w:abstractNumId w:val="11"/>
  </w:num>
  <w:num w:numId="28">
    <w:abstractNumId w:val="19"/>
  </w:num>
  <w:num w:numId="29">
    <w:abstractNumId w:val="4"/>
  </w:num>
  <w:num w:numId="30">
    <w:abstractNumId w:val="30"/>
  </w:num>
  <w:num w:numId="31">
    <w:abstractNumId w:val="16"/>
  </w:num>
  <w:num w:numId="32">
    <w:abstractNumId w:val="35"/>
  </w:num>
  <w:num w:numId="33">
    <w:abstractNumId w:val="14"/>
  </w:num>
  <w:num w:numId="34">
    <w:abstractNumId w:val="8"/>
  </w:num>
  <w:num w:numId="35">
    <w:abstractNumId w:val="31"/>
  </w:num>
  <w:num w:numId="36">
    <w:abstractNumId w:val="33"/>
  </w:num>
  <w:num w:numId="37">
    <w:abstractNumId w:val="3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35854"/>
    <w:rsid w:val="0003754D"/>
    <w:rsid w:val="00042C58"/>
    <w:rsid w:val="00043857"/>
    <w:rsid w:val="000568D7"/>
    <w:rsid w:val="00061C2F"/>
    <w:rsid w:val="0007015C"/>
    <w:rsid w:val="00085C8C"/>
    <w:rsid w:val="0009157C"/>
    <w:rsid w:val="0009271C"/>
    <w:rsid w:val="00096A13"/>
    <w:rsid w:val="000A4519"/>
    <w:rsid w:val="000A4A32"/>
    <w:rsid w:val="000B51B9"/>
    <w:rsid w:val="000B65BE"/>
    <w:rsid w:val="000E4BA2"/>
    <w:rsid w:val="000F1F20"/>
    <w:rsid w:val="000F4CE6"/>
    <w:rsid w:val="00101CBA"/>
    <w:rsid w:val="00104481"/>
    <w:rsid w:val="00105EC3"/>
    <w:rsid w:val="00106024"/>
    <w:rsid w:val="001108B6"/>
    <w:rsid w:val="00121702"/>
    <w:rsid w:val="00164319"/>
    <w:rsid w:val="00165A68"/>
    <w:rsid w:val="00175213"/>
    <w:rsid w:val="00187A2F"/>
    <w:rsid w:val="00194B2E"/>
    <w:rsid w:val="00195E6B"/>
    <w:rsid w:val="001970AB"/>
    <w:rsid w:val="001A0140"/>
    <w:rsid w:val="001A1D5E"/>
    <w:rsid w:val="001A2FA7"/>
    <w:rsid w:val="001A51FF"/>
    <w:rsid w:val="001B2FA0"/>
    <w:rsid w:val="001B4263"/>
    <w:rsid w:val="001B4D45"/>
    <w:rsid w:val="001D3A7B"/>
    <w:rsid w:val="001D7485"/>
    <w:rsid w:val="001E23E8"/>
    <w:rsid w:val="001E7108"/>
    <w:rsid w:val="001F014B"/>
    <w:rsid w:val="001F7C60"/>
    <w:rsid w:val="00203157"/>
    <w:rsid w:val="00217E17"/>
    <w:rsid w:val="00221D71"/>
    <w:rsid w:val="00223BC2"/>
    <w:rsid w:val="002274D4"/>
    <w:rsid w:val="002439A7"/>
    <w:rsid w:val="0025263A"/>
    <w:rsid w:val="00254C81"/>
    <w:rsid w:val="00263186"/>
    <w:rsid w:val="00264C56"/>
    <w:rsid w:val="00270C4B"/>
    <w:rsid w:val="0027759A"/>
    <w:rsid w:val="00282E58"/>
    <w:rsid w:val="002A3E9D"/>
    <w:rsid w:val="002A5E3E"/>
    <w:rsid w:val="002A6711"/>
    <w:rsid w:val="002C24FB"/>
    <w:rsid w:val="002D410D"/>
    <w:rsid w:val="002E0D83"/>
    <w:rsid w:val="002E658F"/>
    <w:rsid w:val="00301108"/>
    <w:rsid w:val="00327F44"/>
    <w:rsid w:val="00330CEF"/>
    <w:rsid w:val="00341F6A"/>
    <w:rsid w:val="00350303"/>
    <w:rsid w:val="003566FC"/>
    <w:rsid w:val="0035670F"/>
    <w:rsid w:val="0035746E"/>
    <w:rsid w:val="00357C71"/>
    <w:rsid w:val="00365133"/>
    <w:rsid w:val="00366C27"/>
    <w:rsid w:val="00374B7B"/>
    <w:rsid w:val="00381892"/>
    <w:rsid w:val="003900A5"/>
    <w:rsid w:val="00391304"/>
    <w:rsid w:val="003925ED"/>
    <w:rsid w:val="003938A3"/>
    <w:rsid w:val="00396ECE"/>
    <w:rsid w:val="003A15D2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42B8"/>
    <w:rsid w:val="00415BFC"/>
    <w:rsid w:val="004235A0"/>
    <w:rsid w:val="0043142C"/>
    <w:rsid w:val="00432303"/>
    <w:rsid w:val="00433519"/>
    <w:rsid w:val="00451A36"/>
    <w:rsid w:val="00461507"/>
    <w:rsid w:val="0046354E"/>
    <w:rsid w:val="004650DC"/>
    <w:rsid w:val="00465B23"/>
    <w:rsid w:val="00471751"/>
    <w:rsid w:val="00484EC8"/>
    <w:rsid w:val="004871E5"/>
    <w:rsid w:val="004A2C2C"/>
    <w:rsid w:val="004A42B6"/>
    <w:rsid w:val="004A4D5C"/>
    <w:rsid w:val="004A6563"/>
    <w:rsid w:val="004B232D"/>
    <w:rsid w:val="004B5E9F"/>
    <w:rsid w:val="004C20AA"/>
    <w:rsid w:val="004C5E7A"/>
    <w:rsid w:val="004C70EC"/>
    <w:rsid w:val="004D0BD1"/>
    <w:rsid w:val="004E62A7"/>
    <w:rsid w:val="005065DA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759E0"/>
    <w:rsid w:val="00584C96"/>
    <w:rsid w:val="005A376B"/>
    <w:rsid w:val="005C02E6"/>
    <w:rsid w:val="005C2E8B"/>
    <w:rsid w:val="005C3A56"/>
    <w:rsid w:val="005C468D"/>
    <w:rsid w:val="005F714C"/>
    <w:rsid w:val="00613847"/>
    <w:rsid w:val="00625D3D"/>
    <w:rsid w:val="00626CDF"/>
    <w:rsid w:val="006315EA"/>
    <w:rsid w:val="0063788F"/>
    <w:rsid w:val="00661256"/>
    <w:rsid w:val="00661FB2"/>
    <w:rsid w:val="0066229A"/>
    <w:rsid w:val="00676292"/>
    <w:rsid w:val="00691AC1"/>
    <w:rsid w:val="006A4A1A"/>
    <w:rsid w:val="006B229D"/>
    <w:rsid w:val="006B6EE6"/>
    <w:rsid w:val="006C4003"/>
    <w:rsid w:val="006D3ED6"/>
    <w:rsid w:val="006E62B9"/>
    <w:rsid w:val="006E72DE"/>
    <w:rsid w:val="006E78E8"/>
    <w:rsid w:val="00705416"/>
    <w:rsid w:val="00712BED"/>
    <w:rsid w:val="00725228"/>
    <w:rsid w:val="00727834"/>
    <w:rsid w:val="00736674"/>
    <w:rsid w:val="00737C2A"/>
    <w:rsid w:val="00740547"/>
    <w:rsid w:val="00743498"/>
    <w:rsid w:val="00763781"/>
    <w:rsid w:val="00763C4B"/>
    <w:rsid w:val="00765431"/>
    <w:rsid w:val="00770EB2"/>
    <w:rsid w:val="00771091"/>
    <w:rsid w:val="007779B2"/>
    <w:rsid w:val="0078598C"/>
    <w:rsid w:val="00786E38"/>
    <w:rsid w:val="00797336"/>
    <w:rsid w:val="007B6AC1"/>
    <w:rsid w:val="007E052D"/>
    <w:rsid w:val="007E240B"/>
    <w:rsid w:val="007E2D7A"/>
    <w:rsid w:val="007E558C"/>
    <w:rsid w:val="007F2437"/>
    <w:rsid w:val="0080063F"/>
    <w:rsid w:val="008121B9"/>
    <w:rsid w:val="00817007"/>
    <w:rsid w:val="008222A3"/>
    <w:rsid w:val="00846444"/>
    <w:rsid w:val="008510AC"/>
    <w:rsid w:val="00857D8F"/>
    <w:rsid w:val="00863F77"/>
    <w:rsid w:val="0086485C"/>
    <w:rsid w:val="008861B7"/>
    <w:rsid w:val="008A4409"/>
    <w:rsid w:val="008C52E4"/>
    <w:rsid w:val="008D1392"/>
    <w:rsid w:val="008E2F2A"/>
    <w:rsid w:val="008F1354"/>
    <w:rsid w:val="008F1755"/>
    <w:rsid w:val="008F40ED"/>
    <w:rsid w:val="008F433A"/>
    <w:rsid w:val="008F63E9"/>
    <w:rsid w:val="008F6534"/>
    <w:rsid w:val="0093732E"/>
    <w:rsid w:val="00947856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4546"/>
    <w:rsid w:val="009A4C51"/>
    <w:rsid w:val="009E3F14"/>
    <w:rsid w:val="009F6C96"/>
    <w:rsid w:val="00A12340"/>
    <w:rsid w:val="00A3716F"/>
    <w:rsid w:val="00A53A94"/>
    <w:rsid w:val="00A548F1"/>
    <w:rsid w:val="00A5797E"/>
    <w:rsid w:val="00A65C39"/>
    <w:rsid w:val="00A72A20"/>
    <w:rsid w:val="00A75F14"/>
    <w:rsid w:val="00A76E91"/>
    <w:rsid w:val="00A77895"/>
    <w:rsid w:val="00A95F9A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58F3"/>
    <w:rsid w:val="00B67ADC"/>
    <w:rsid w:val="00B67D8F"/>
    <w:rsid w:val="00B67EAE"/>
    <w:rsid w:val="00B762B7"/>
    <w:rsid w:val="00B7695C"/>
    <w:rsid w:val="00B769D9"/>
    <w:rsid w:val="00B86AD8"/>
    <w:rsid w:val="00BB7498"/>
    <w:rsid w:val="00BC7476"/>
    <w:rsid w:val="00BE3E1E"/>
    <w:rsid w:val="00BF0C25"/>
    <w:rsid w:val="00BF6F7D"/>
    <w:rsid w:val="00C00959"/>
    <w:rsid w:val="00C011A1"/>
    <w:rsid w:val="00C01FA8"/>
    <w:rsid w:val="00C11F16"/>
    <w:rsid w:val="00C153CE"/>
    <w:rsid w:val="00C268AD"/>
    <w:rsid w:val="00C317A6"/>
    <w:rsid w:val="00C35B5F"/>
    <w:rsid w:val="00C374CE"/>
    <w:rsid w:val="00C43E83"/>
    <w:rsid w:val="00C53281"/>
    <w:rsid w:val="00C54DAE"/>
    <w:rsid w:val="00C552D8"/>
    <w:rsid w:val="00C65927"/>
    <w:rsid w:val="00C72368"/>
    <w:rsid w:val="00C814B5"/>
    <w:rsid w:val="00CA60ED"/>
    <w:rsid w:val="00CB16D1"/>
    <w:rsid w:val="00CC4B70"/>
    <w:rsid w:val="00CD5132"/>
    <w:rsid w:val="00CE0EAE"/>
    <w:rsid w:val="00CE4095"/>
    <w:rsid w:val="00CF36A8"/>
    <w:rsid w:val="00CF3C32"/>
    <w:rsid w:val="00D03ADB"/>
    <w:rsid w:val="00D04C26"/>
    <w:rsid w:val="00D107E9"/>
    <w:rsid w:val="00D43379"/>
    <w:rsid w:val="00D44512"/>
    <w:rsid w:val="00D57E6D"/>
    <w:rsid w:val="00D70537"/>
    <w:rsid w:val="00D71FA4"/>
    <w:rsid w:val="00D725A2"/>
    <w:rsid w:val="00D85E50"/>
    <w:rsid w:val="00D95937"/>
    <w:rsid w:val="00D977E2"/>
    <w:rsid w:val="00DD0937"/>
    <w:rsid w:val="00DD16D7"/>
    <w:rsid w:val="00DE0EFD"/>
    <w:rsid w:val="00DE7E3C"/>
    <w:rsid w:val="00DF4904"/>
    <w:rsid w:val="00E11EEB"/>
    <w:rsid w:val="00E14F30"/>
    <w:rsid w:val="00E1514A"/>
    <w:rsid w:val="00E17EC6"/>
    <w:rsid w:val="00E20928"/>
    <w:rsid w:val="00E32471"/>
    <w:rsid w:val="00E51B2C"/>
    <w:rsid w:val="00E6228B"/>
    <w:rsid w:val="00E64F94"/>
    <w:rsid w:val="00E67C01"/>
    <w:rsid w:val="00E72512"/>
    <w:rsid w:val="00E7305C"/>
    <w:rsid w:val="00E82D9D"/>
    <w:rsid w:val="00E85538"/>
    <w:rsid w:val="00E951AA"/>
    <w:rsid w:val="00EA0EE8"/>
    <w:rsid w:val="00EA5D2D"/>
    <w:rsid w:val="00EB1B26"/>
    <w:rsid w:val="00EB2828"/>
    <w:rsid w:val="00EB46C9"/>
    <w:rsid w:val="00EB5F33"/>
    <w:rsid w:val="00EC0B5D"/>
    <w:rsid w:val="00EC6F25"/>
    <w:rsid w:val="00EE2511"/>
    <w:rsid w:val="00EE41C9"/>
    <w:rsid w:val="00EE69E6"/>
    <w:rsid w:val="00EE7886"/>
    <w:rsid w:val="00EF12FA"/>
    <w:rsid w:val="00EF64E7"/>
    <w:rsid w:val="00F00640"/>
    <w:rsid w:val="00F171C3"/>
    <w:rsid w:val="00F22FB3"/>
    <w:rsid w:val="00F316DB"/>
    <w:rsid w:val="00F35243"/>
    <w:rsid w:val="00F419F5"/>
    <w:rsid w:val="00F53343"/>
    <w:rsid w:val="00F853FE"/>
    <w:rsid w:val="00F94325"/>
    <w:rsid w:val="00F94C18"/>
    <w:rsid w:val="00F96DCF"/>
    <w:rsid w:val="00FA0755"/>
    <w:rsid w:val="00FB1852"/>
    <w:rsid w:val="00FB65E8"/>
    <w:rsid w:val="00FB79EB"/>
    <w:rsid w:val="00FD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667B938"/>
  <w15:docId w15:val="{D3A45224-3609-4F5A-8510-ACF3F6869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EDB86-9655-4AB2-8C46-3A05840E0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</cp:lastModifiedBy>
  <cp:revision>48</cp:revision>
  <cp:lastPrinted>2021-02-11T02:37:00Z</cp:lastPrinted>
  <dcterms:created xsi:type="dcterms:W3CDTF">2020-06-25T15:31:00Z</dcterms:created>
  <dcterms:modified xsi:type="dcterms:W3CDTF">2021-05-26T12:00:00Z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