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68D2CDC2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C21C60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FC644A" w14:textId="77777777" w:rsidR="00F72BD9" w:rsidRDefault="00F72BD9">
      <w:pPr>
        <w:spacing w:after="0" w:line="240" w:lineRule="auto"/>
      </w:pPr>
      <w:r>
        <w:separator/>
      </w:r>
    </w:p>
  </w:endnote>
  <w:endnote w:type="continuationSeparator" w:id="0">
    <w:p w14:paraId="789D9849" w14:textId="77777777" w:rsidR="00F72BD9" w:rsidRDefault="00F72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1E2C03D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C21C60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4A0BB3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="00C21C60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A0BB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A0BB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0EB60B" w14:textId="77777777" w:rsidR="00F72BD9" w:rsidRDefault="00F72BD9">
      <w:pPr>
        <w:spacing w:after="0" w:line="240" w:lineRule="auto"/>
      </w:pPr>
      <w:r>
        <w:separator/>
      </w:r>
    </w:p>
  </w:footnote>
  <w:footnote w:type="continuationSeparator" w:id="0">
    <w:p w14:paraId="622C7353" w14:textId="77777777" w:rsidR="00F72BD9" w:rsidRDefault="00F72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BB3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1C60"/>
    <w:rsid w:val="00C23710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C5BDA-D0F0-4F1E-B608-4FE06A344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61</cp:revision>
  <cp:lastPrinted>2020-09-14T13:46:00Z</cp:lastPrinted>
  <dcterms:created xsi:type="dcterms:W3CDTF">2020-09-08T23:54:00Z</dcterms:created>
  <dcterms:modified xsi:type="dcterms:W3CDTF">2022-02-15T18:40:00Z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