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7D725DF" w14:textId="6151A32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0F449D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73D4ADC1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411ACBD6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3C0A9AF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774BB971" w14:textId="0A09F2D4" w:rsidR="00166163" w:rsidRPr="00452F20" w:rsidRDefault="00166163" w:rsidP="0016616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2A06CC">
        <w:rPr>
          <w:rFonts w:ascii="Arial" w:hAnsi="Arial" w:cs="Arial"/>
          <w:color w:val="00000A"/>
        </w:rPr>
        <w:t xml:space="preserve">Eu _________________________________________________, portador do CPF n. _____________________________________ estudante regularmente matriculado no curso de licenciatura </w:t>
      </w:r>
      <w:r w:rsidRPr="007B4DE8">
        <w:rPr>
          <w:rFonts w:ascii="Arial" w:hAnsi="Arial" w:cs="Arial"/>
        </w:rPr>
        <w:t xml:space="preserve">em _____________________________________________, tendo integralizado o mínimo de 50% </w:t>
      </w:r>
      <w:r w:rsidR="002A06CC" w:rsidRPr="007B4DE8">
        <w:rPr>
          <w:rFonts w:ascii="Arial" w:hAnsi="Arial" w:cs="Arial"/>
        </w:rPr>
        <w:t xml:space="preserve">da carga horária total </w:t>
      </w:r>
      <w:r w:rsidRPr="007B4DE8">
        <w:rPr>
          <w:rFonts w:ascii="Arial" w:hAnsi="Arial" w:cs="Arial"/>
        </w:rPr>
        <w:t xml:space="preserve">do curso, declaro para os devidos fins que tenho disponibilidade para realizar as atividades do Programa de Residência Pedagógica / UNEMAT, com </w:t>
      </w:r>
      <w:r w:rsidR="007B4DE8" w:rsidRPr="007B4DE8">
        <w:rPr>
          <w:rFonts w:ascii="Arial" w:hAnsi="Arial" w:cs="Arial"/>
        </w:rPr>
        <w:t>no mínimo 10 (dez) horas semanais</w:t>
      </w:r>
      <w:r w:rsidRPr="002A06CC">
        <w:rPr>
          <w:rFonts w:ascii="Arial" w:hAnsi="Arial" w:cs="Arial"/>
          <w:color w:val="00000A"/>
        </w:rPr>
        <w:t>, caso seja convocado.</w:t>
      </w:r>
    </w:p>
    <w:p w14:paraId="6F19739A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74CE69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1F688A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9FA3A2B" w14:textId="35591E0F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3B7A3C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873CDB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F965AC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624CE3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D07289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6ADB758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15FA088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9E5B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216B1F3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5BB576A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B964B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D0A00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197E99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BE9E0EF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6713F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B755D78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08F98A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3FE083F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3330B7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784AEC27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687F8E" w14:textId="77777777" w:rsidR="009A41DC" w:rsidRDefault="009A41DC">
      <w:pPr>
        <w:spacing w:after="0" w:line="240" w:lineRule="auto"/>
      </w:pPr>
      <w:r>
        <w:separator/>
      </w:r>
    </w:p>
  </w:endnote>
  <w:endnote w:type="continuationSeparator" w:id="0">
    <w:p w14:paraId="43CA493D" w14:textId="77777777" w:rsidR="009A41DC" w:rsidRDefault="009A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0319A9" w:rsidRPr="00ED2318" w14:paraId="462AF7FC" w14:textId="77777777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14:paraId="645B154C" w14:textId="77777777"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14:paraId="154CF71A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44B068E7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3EB53232" w14:textId="2E69A86F"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E511AB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48537E8E" w14:textId="77777777"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4778FB30" wp14:editId="07493EB3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797855AF" w14:textId="5D5989A0"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D6300E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7359F8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="0016616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873CDB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RESIDENTES</w:t>
            </w:r>
          </w:p>
          <w:p w14:paraId="187C244C" w14:textId="3434D74C"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359F8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359F8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083FF4" w14:textId="77777777" w:rsidR="009A41DC" w:rsidRDefault="009A41DC">
      <w:pPr>
        <w:spacing w:after="0" w:line="240" w:lineRule="auto"/>
      </w:pPr>
      <w:r>
        <w:separator/>
      </w:r>
    </w:p>
  </w:footnote>
  <w:footnote w:type="continuationSeparator" w:id="0">
    <w:p w14:paraId="680A1F7D" w14:textId="77777777" w:rsidR="009A41DC" w:rsidRDefault="009A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72066" w:rsidRPr="00BF37B1" w14:paraId="057E04C4" w14:textId="77777777" w:rsidTr="00DE7E3C">
      <w:trPr>
        <w:trHeight w:val="1431"/>
      </w:trPr>
      <w:tc>
        <w:tcPr>
          <w:tcW w:w="862" w:type="pct"/>
          <w:vAlign w:val="center"/>
        </w:tcPr>
        <w:p w14:paraId="45BF3BC0" w14:textId="77777777"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D61B940" wp14:editId="790C86B1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54640F9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1DB5E6D9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6665DD02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6CDC8F2F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646DE8C5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6787C094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5DF3E70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14:paraId="70F1C0CA" w14:textId="77777777"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709833B7" wp14:editId="1A04DC02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E897E96" w14:textId="77777777"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126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544923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24A63826"/>
    <w:multiLevelType w:val="multilevel"/>
    <w:tmpl w:val="88EA244C"/>
    <w:lvl w:ilvl="0">
      <w:start w:val="3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 w:hint="default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0" w15:restartNumberingAfterBreak="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3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4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9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4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7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43" w15:restartNumberingAfterBreak="0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4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28"/>
  </w:num>
  <w:num w:numId="4">
    <w:abstractNumId w:val="22"/>
  </w:num>
  <w:num w:numId="5">
    <w:abstractNumId w:val="48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8"/>
  </w:num>
  <w:num w:numId="10">
    <w:abstractNumId w:val="38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4"/>
  </w:num>
  <w:num w:numId="12">
    <w:abstractNumId w:val="35"/>
  </w:num>
  <w:num w:numId="13">
    <w:abstractNumId w:val="11"/>
  </w:num>
  <w:num w:numId="14">
    <w:abstractNumId w:val="14"/>
  </w:num>
  <w:num w:numId="15">
    <w:abstractNumId w:val="8"/>
  </w:num>
  <w:num w:numId="16">
    <w:abstractNumId w:val="46"/>
  </w:num>
  <w:num w:numId="17">
    <w:abstractNumId w:val="46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9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31"/>
  </w:num>
  <w:num w:numId="20">
    <w:abstractNumId w:val="30"/>
  </w:num>
  <w:num w:numId="21">
    <w:abstractNumId w:val="36"/>
  </w:num>
  <w:num w:numId="22">
    <w:abstractNumId w:val="44"/>
  </w:num>
  <w:num w:numId="23">
    <w:abstractNumId w:val="7"/>
  </w:num>
  <w:num w:numId="24">
    <w:abstractNumId w:val="32"/>
  </w:num>
  <w:num w:numId="25">
    <w:abstractNumId w:val="33"/>
  </w:num>
  <w:num w:numId="26">
    <w:abstractNumId w:val="13"/>
  </w:num>
  <w:num w:numId="27">
    <w:abstractNumId w:val="12"/>
  </w:num>
  <w:num w:numId="28">
    <w:abstractNumId w:val="25"/>
  </w:num>
  <w:num w:numId="29">
    <w:abstractNumId w:val="4"/>
  </w:num>
  <w:num w:numId="30">
    <w:abstractNumId w:val="40"/>
  </w:num>
  <w:num w:numId="31">
    <w:abstractNumId w:val="21"/>
  </w:num>
  <w:num w:numId="32">
    <w:abstractNumId w:val="47"/>
  </w:num>
  <w:num w:numId="33">
    <w:abstractNumId w:val="16"/>
  </w:num>
  <w:num w:numId="34">
    <w:abstractNumId w:val="9"/>
  </w:num>
  <w:num w:numId="35">
    <w:abstractNumId w:val="41"/>
  </w:num>
  <w:num w:numId="36">
    <w:abstractNumId w:val="45"/>
  </w:num>
  <w:num w:numId="37">
    <w:abstractNumId w:val="49"/>
  </w:num>
  <w:num w:numId="38">
    <w:abstractNumId w:val="0"/>
  </w:num>
  <w:num w:numId="39">
    <w:abstractNumId w:val="37"/>
  </w:num>
  <w:num w:numId="40">
    <w:abstractNumId w:val="27"/>
  </w:num>
  <w:num w:numId="41">
    <w:abstractNumId w:val="39"/>
  </w:num>
  <w:num w:numId="42">
    <w:abstractNumId w:val="24"/>
  </w:num>
  <w:num w:numId="43">
    <w:abstractNumId w:val="42"/>
  </w:num>
  <w:num w:numId="44">
    <w:abstractNumId w:val="20"/>
  </w:num>
  <w:num w:numId="45">
    <w:abstractNumId w:val="43"/>
  </w:num>
  <w:num w:numId="46">
    <w:abstractNumId w:val="26"/>
  </w:num>
  <w:num w:numId="47">
    <w:abstractNumId w:val="5"/>
  </w:num>
  <w:num w:numId="48">
    <w:abstractNumId w:val="18"/>
  </w:num>
  <w:num w:numId="49">
    <w:abstractNumId w:val="19"/>
  </w:num>
  <w:num w:numId="5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06516"/>
    <w:rsid w:val="00012F71"/>
    <w:rsid w:val="00015C06"/>
    <w:rsid w:val="00024C78"/>
    <w:rsid w:val="000319A9"/>
    <w:rsid w:val="00035854"/>
    <w:rsid w:val="0003754D"/>
    <w:rsid w:val="00042C58"/>
    <w:rsid w:val="00043857"/>
    <w:rsid w:val="00061C2F"/>
    <w:rsid w:val="0007015C"/>
    <w:rsid w:val="00085C8C"/>
    <w:rsid w:val="0009271C"/>
    <w:rsid w:val="00096A13"/>
    <w:rsid w:val="000A4519"/>
    <w:rsid w:val="000A4A32"/>
    <w:rsid w:val="000B51B9"/>
    <w:rsid w:val="000B65BE"/>
    <w:rsid w:val="000E4BA2"/>
    <w:rsid w:val="000F1F20"/>
    <w:rsid w:val="000F3662"/>
    <w:rsid w:val="000F449D"/>
    <w:rsid w:val="000F4CE6"/>
    <w:rsid w:val="00101CBA"/>
    <w:rsid w:val="00104481"/>
    <w:rsid w:val="00105EC3"/>
    <w:rsid w:val="00106024"/>
    <w:rsid w:val="001108B6"/>
    <w:rsid w:val="001120AD"/>
    <w:rsid w:val="00112930"/>
    <w:rsid w:val="00121702"/>
    <w:rsid w:val="00123D08"/>
    <w:rsid w:val="00131310"/>
    <w:rsid w:val="00164319"/>
    <w:rsid w:val="00165A68"/>
    <w:rsid w:val="00166163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55E5F"/>
    <w:rsid w:val="00263186"/>
    <w:rsid w:val="00264C56"/>
    <w:rsid w:val="00270C4B"/>
    <w:rsid w:val="0027759A"/>
    <w:rsid w:val="002A06CC"/>
    <w:rsid w:val="002A5E3E"/>
    <w:rsid w:val="002A6711"/>
    <w:rsid w:val="002B5A70"/>
    <w:rsid w:val="002C24FB"/>
    <w:rsid w:val="002D410D"/>
    <w:rsid w:val="002E0D83"/>
    <w:rsid w:val="002E658F"/>
    <w:rsid w:val="00301108"/>
    <w:rsid w:val="003065D7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5ED"/>
    <w:rsid w:val="003938A3"/>
    <w:rsid w:val="00396ECE"/>
    <w:rsid w:val="003A15D2"/>
    <w:rsid w:val="003B0A99"/>
    <w:rsid w:val="003B4472"/>
    <w:rsid w:val="003B7A3C"/>
    <w:rsid w:val="003C182B"/>
    <w:rsid w:val="003C7DDD"/>
    <w:rsid w:val="003D3CF0"/>
    <w:rsid w:val="003E2BB9"/>
    <w:rsid w:val="003F4A77"/>
    <w:rsid w:val="00400030"/>
    <w:rsid w:val="00402A6A"/>
    <w:rsid w:val="004045FD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2A58"/>
    <w:rsid w:val="00484EC8"/>
    <w:rsid w:val="004871E5"/>
    <w:rsid w:val="00493502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090"/>
    <w:rsid w:val="005345EE"/>
    <w:rsid w:val="00535922"/>
    <w:rsid w:val="0053679F"/>
    <w:rsid w:val="00545FB7"/>
    <w:rsid w:val="00547C19"/>
    <w:rsid w:val="005628DE"/>
    <w:rsid w:val="00570BFE"/>
    <w:rsid w:val="0057333A"/>
    <w:rsid w:val="00584C96"/>
    <w:rsid w:val="0059398D"/>
    <w:rsid w:val="005A2553"/>
    <w:rsid w:val="005A376B"/>
    <w:rsid w:val="005C02E6"/>
    <w:rsid w:val="005C2E8B"/>
    <w:rsid w:val="005C3A56"/>
    <w:rsid w:val="005C468D"/>
    <w:rsid w:val="005E55A8"/>
    <w:rsid w:val="005F714C"/>
    <w:rsid w:val="00625D3D"/>
    <w:rsid w:val="00626CDF"/>
    <w:rsid w:val="006315EA"/>
    <w:rsid w:val="0063788F"/>
    <w:rsid w:val="00661256"/>
    <w:rsid w:val="0066229A"/>
    <w:rsid w:val="00676292"/>
    <w:rsid w:val="006771B4"/>
    <w:rsid w:val="006839D1"/>
    <w:rsid w:val="00691AC1"/>
    <w:rsid w:val="006A17D4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5E20"/>
    <w:rsid w:val="00727834"/>
    <w:rsid w:val="007359F8"/>
    <w:rsid w:val="00736674"/>
    <w:rsid w:val="0073761A"/>
    <w:rsid w:val="00740547"/>
    <w:rsid w:val="00743498"/>
    <w:rsid w:val="00763781"/>
    <w:rsid w:val="00763C4B"/>
    <w:rsid w:val="00770EB2"/>
    <w:rsid w:val="00771091"/>
    <w:rsid w:val="007750FE"/>
    <w:rsid w:val="007779B2"/>
    <w:rsid w:val="0078598C"/>
    <w:rsid w:val="00790243"/>
    <w:rsid w:val="00797336"/>
    <w:rsid w:val="007B4DE8"/>
    <w:rsid w:val="007B6AC1"/>
    <w:rsid w:val="007B76FE"/>
    <w:rsid w:val="007E052D"/>
    <w:rsid w:val="007E240B"/>
    <w:rsid w:val="007E2D7A"/>
    <w:rsid w:val="007E558C"/>
    <w:rsid w:val="0080063F"/>
    <w:rsid w:val="008121B9"/>
    <w:rsid w:val="00816CED"/>
    <w:rsid w:val="00817007"/>
    <w:rsid w:val="008173EE"/>
    <w:rsid w:val="008222A3"/>
    <w:rsid w:val="00826F3B"/>
    <w:rsid w:val="00846444"/>
    <w:rsid w:val="008510AC"/>
    <w:rsid w:val="00857D8F"/>
    <w:rsid w:val="0086485C"/>
    <w:rsid w:val="00873CDB"/>
    <w:rsid w:val="008861B7"/>
    <w:rsid w:val="008A4409"/>
    <w:rsid w:val="008C52E4"/>
    <w:rsid w:val="008D1392"/>
    <w:rsid w:val="008D2AE8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573A2"/>
    <w:rsid w:val="00957C0D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1DC"/>
    <w:rsid w:val="009A4546"/>
    <w:rsid w:val="009A4C51"/>
    <w:rsid w:val="009E3F14"/>
    <w:rsid w:val="009F6C96"/>
    <w:rsid w:val="009F7A0A"/>
    <w:rsid w:val="00A12340"/>
    <w:rsid w:val="00A30E1A"/>
    <w:rsid w:val="00A3716F"/>
    <w:rsid w:val="00A53A94"/>
    <w:rsid w:val="00A548F1"/>
    <w:rsid w:val="00A56636"/>
    <w:rsid w:val="00A5797E"/>
    <w:rsid w:val="00A65C39"/>
    <w:rsid w:val="00A72A20"/>
    <w:rsid w:val="00A75F14"/>
    <w:rsid w:val="00A76E91"/>
    <w:rsid w:val="00A95F9A"/>
    <w:rsid w:val="00AA56EA"/>
    <w:rsid w:val="00AB076D"/>
    <w:rsid w:val="00AB7100"/>
    <w:rsid w:val="00AC014D"/>
    <w:rsid w:val="00AC05C4"/>
    <w:rsid w:val="00AD5381"/>
    <w:rsid w:val="00AD56E9"/>
    <w:rsid w:val="00AD5A58"/>
    <w:rsid w:val="00AD65F9"/>
    <w:rsid w:val="00AE4E58"/>
    <w:rsid w:val="00AE5150"/>
    <w:rsid w:val="00AE6E84"/>
    <w:rsid w:val="00AF0007"/>
    <w:rsid w:val="00AF6898"/>
    <w:rsid w:val="00B11A9D"/>
    <w:rsid w:val="00B12390"/>
    <w:rsid w:val="00B16603"/>
    <w:rsid w:val="00B32395"/>
    <w:rsid w:val="00B40265"/>
    <w:rsid w:val="00B43E5D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A6518"/>
    <w:rsid w:val="00BB7498"/>
    <w:rsid w:val="00BC7476"/>
    <w:rsid w:val="00BE3E1E"/>
    <w:rsid w:val="00BF0C25"/>
    <w:rsid w:val="00C00959"/>
    <w:rsid w:val="00C011A1"/>
    <w:rsid w:val="00C01FA8"/>
    <w:rsid w:val="00C0429D"/>
    <w:rsid w:val="00C11F16"/>
    <w:rsid w:val="00C153CE"/>
    <w:rsid w:val="00C1794D"/>
    <w:rsid w:val="00C268AD"/>
    <w:rsid w:val="00C317A6"/>
    <w:rsid w:val="00C35B5F"/>
    <w:rsid w:val="00C374CE"/>
    <w:rsid w:val="00C455AF"/>
    <w:rsid w:val="00C5301F"/>
    <w:rsid w:val="00C53281"/>
    <w:rsid w:val="00C54DAE"/>
    <w:rsid w:val="00C552D8"/>
    <w:rsid w:val="00C57701"/>
    <w:rsid w:val="00C61378"/>
    <w:rsid w:val="00C65927"/>
    <w:rsid w:val="00C72368"/>
    <w:rsid w:val="00C814B5"/>
    <w:rsid w:val="00C94D9F"/>
    <w:rsid w:val="00CA60ED"/>
    <w:rsid w:val="00CB16D1"/>
    <w:rsid w:val="00CC2060"/>
    <w:rsid w:val="00CD5132"/>
    <w:rsid w:val="00CD5326"/>
    <w:rsid w:val="00CE0EAE"/>
    <w:rsid w:val="00CE4095"/>
    <w:rsid w:val="00CF36A8"/>
    <w:rsid w:val="00CF6483"/>
    <w:rsid w:val="00D02183"/>
    <w:rsid w:val="00D03ADB"/>
    <w:rsid w:val="00D04C26"/>
    <w:rsid w:val="00D107E9"/>
    <w:rsid w:val="00D25AFE"/>
    <w:rsid w:val="00D43379"/>
    <w:rsid w:val="00D44512"/>
    <w:rsid w:val="00D57E6D"/>
    <w:rsid w:val="00D6300E"/>
    <w:rsid w:val="00D70537"/>
    <w:rsid w:val="00D71FA4"/>
    <w:rsid w:val="00D72066"/>
    <w:rsid w:val="00D85B7F"/>
    <w:rsid w:val="00D85E50"/>
    <w:rsid w:val="00D95937"/>
    <w:rsid w:val="00D977E2"/>
    <w:rsid w:val="00DC0FD2"/>
    <w:rsid w:val="00DD0937"/>
    <w:rsid w:val="00DD16D7"/>
    <w:rsid w:val="00DE0EFD"/>
    <w:rsid w:val="00DE7E3C"/>
    <w:rsid w:val="00DF4904"/>
    <w:rsid w:val="00E07582"/>
    <w:rsid w:val="00E11EEB"/>
    <w:rsid w:val="00E1514A"/>
    <w:rsid w:val="00E17EC6"/>
    <w:rsid w:val="00E20928"/>
    <w:rsid w:val="00E32471"/>
    <w:rsid w:val="00E511AB"/>
    <w:rsid w:val="00E6228B"/>
    <w:rsid w:val="00E64F94"/>
    <w:rsid w:val="00E67C01"/>
    <w:rsid w:val="00E72512"/>
    <w:rsid w:val="00E7305C"/>
    <w:rsid w:val="00E82D9D"/>
    <w:rsid w:val="00E951AA"/>
    <w:rsid w:val="00EA0EE8"/>
    <w:rsid w:val="00EA5D2D"/>
    <w:rsid w:val="00EB1B26"/>
    <w:rsid w:val="00EB41D8"/>
    <w:rsid w:val="00EB46C9"/>
    <w:rsid w:val="00EC0B5D"/>
    <w:rsid w:val="00EC6F25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53343"/>
    <w:rsid w:val="00F853FE"/>
    <w:rsid w:val="00F855C6"/>
    <w:rsid w:val="00F94325"/>
    <w:rsid w:val="00F94C18"/>
    <w:rsid w:val="00F96DCF"/>
    <w:rsid w:val="00FA0755"/>
    <w:rsid w:val="00FA6707"/>
    <w:rsid w:val="00FB1852"/>
    <w:rsid w:val="00FB357C"/>
    <w:rsid w:val="00FB65E8"/>
    <w:rsid w:val="00FB79EB"/>
    <w:rsid w:val="00FD29B3"/>
    <w:rsid w:val="00FE258A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oNotEmbedSmartTags/>
  <w:decimalSymbol w:val=","/>
  <w:listSeparator w:val=";"/>
  <w14:docId w14:val="668D212B"/>
  <w15:docId w15:val="{3FC8821F-8244-4149-8ADB-EB3E7A153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5838B-AF3A-40B0-A0BD-F4EC74E0A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4</cp:revision>
  <cp:lastPrinted>2022-09-13T18:52:00Z</cp:lastPrinted>
  <dcterms:created xsi:type="dcterms:W3CDTF">2023-05-08T20:13:00Z</dcterms:created>
  <dcterms:modified xsi:type="dcterms:W3CDTF">2023-08-17T17:38:00Z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