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238B8" w14:textId="77777777" w:rsidR="003F72D0" w:rsidRDefault="003F72D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CF1DB8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F72D0">
              <w:rPr>
                <w:rFonts w:ascii="Arial" w:hAnsi="Arial" w:cs="Times New Roman"/>
                <w:b/>
                <w:bCs/>
                <w:sz w:val="14"/>
                <w:szCs w:val="14"/>
              </w:rPr>
              <w:t>15</w:t>
            </w:r>
            <w:bookmarkStart w:id="0" w:name="_GoBack"/>
            <w:bookmarkEnd w:id="0"/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F72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F72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DE9E1" w14:textId="77777777" w:rsidR="003F72D0" w:rsidRDefault="003F72D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54CDB" w14:textId="77777777" w:rsidR="003F72D0" w:rsidRDefault="003F72D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F5727" w14:textId="77777777" w:rsidR="003F72D0" w:rsidRDefault="003F72D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150BB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3F72D0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1769F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164C9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B1C84-6B65-409E-B6D4-8FED7EFF6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77</cp:revision>
  <cp:lastPrinted>2020-09-14T13:46:00Z</cp:lastPrinted>
  <dcterms:created xsi:type="dcterms:W3CDTF">2020-09-08T23:54:00Z</dcterms:created>
  <dcterms:modified xsi:type="dcterms:W3CDTF">2023-04-18T22:14:00Z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