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3A6F826" wp14:editId="178AA5BF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724A16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24A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24A1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4A16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577D5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B011B-2DA2-40E0-AA6F-2A8196345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3</cp:revision>
  <cp:lastPrinted>2022-09-23T19:33:00Z</cp:lastPrinted>
  <dcterms:created xsi:type="dcterms:W3CDTF">2022-09-23T19:58:00Z</dcterms:created>
  <dcterms:modified xsi:type="dcterms:W3CDTF">2022-10-04T21:01:00Z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