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23A89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B6555">
        <w:rPr>
          <w:rFonts w:ascii="Arial" w:eastAsia="Times New Roman" w:hAnsi="Arial" w:cs="Arial"/>
          <w:b w:val="0"/>
          <w:i w:val="0"/>
          <w:sz w:val="22"/>
          <w:szCs w:val="22"/>
        </w:rPr>
        <w:t>7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7FD98F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B6555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B655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B655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F157F-55E5-4765-81FE-62B0DD31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71</cp:revision>
  <cp:lastPrinted>2020-09-14T13:46:00Z</cp:lastPrinted>
  <dcterms:created xsi:type="dcterms:W3CDTF">2020-09-08T23:54:00Z</dcterms:created>
  <dcterms:modified xsi:type="dcterms:W3CDTF">2023-02-28T22:03:00Z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