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15FB9792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07DB5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1E699" w14:textId="77777777" w:rsidR="00DB2861" w:rsidRDefault="00DB2861">
      <w:pPr>
        <w:spacing w:after="0" w:line="240" w:lineRule="auto"/>
      </w:pPr>
      <w:r>
        <w:separator/>
      </w:r>
    </w:p>
  </w:endnote>
  <w:endnote w:type="continuationSeparator" w:id="0">
    <w:p w14:paraId="1A0363A5" w14:textId="77777777" w:rsidR="00DB2861" w:rsidRDefault="00DB2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9243379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03/2022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617D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617D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F8233" w14:textId="77777777" w:rsidR="00DB2861" w:rsidRDefault="00DB2861">
      <w:pPr>
        <w:spacing w:after="0" w:line="240" w:lineRule="auto"/>
      </w:pPr>
      <w:r>
        <w:separator/>
      </w:r>
    </w:p>
  </w:footnote>
  <w:footnote w:type="continuationSeparator" w:id="0">
    <w:p w14:paraId="37EFBDB2" w14:textId="77777777" w:rsidR="00DB2861" w:rsidRDefault="00DB2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18968-441B-4A9E-8C20-71BCA2D02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3215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56</cp:revision>
  <cp:lastPrinted>2020-09-14T13:46:00Z</cp:lastPrinted>
  <dcterms:created xsi:type="dcterms:W3CDTF">2020-09-08T23:54:00Z</dcterms:created>
  <dcterms:modified xsi:type="dcterms:W3CDTF">2022-01-27T19:27:00Z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