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23398DB" w14:textId="77777777" w:rsidR="006E7621" w:rsidRPr="00D107E9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07BD6F5" w14:textId="77777777" w:rsidR="006E7621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39F26732" w14:textId="77777777" w:rsidR="006E7621" w:rsidRPr="0027759A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236DBC1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D65AEF" w14:textId="77777777" w:rsidR="006E7621" w:rsidRPr="00452F20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</w:t>
      </w:r>
      <w:r w:rsidRPr="00ED37D5">
        <w:rPr>
          <w:rFonts w:ascii="Arial" w:hAnsi="Arial" w:cs="Arial"/>
          <w:color w:val="00000A"/>
        </w:rPr>
        <w:t xml:space="preserve">não sou </w:t>
      </w:r>
      <w:r w:rsidRPr="00ED37D5">
        <w:rPr>
          <w:rFonts w:ascii="Arial" w:hAnsi="Arial" w:cs="Arial"/>
        </w:rPr>
        <w:t>vinculado a outro programa de bolsas remunerada ou estágio remunerado interno à Universidade do Estado de Mato Grosso ou à escola campo onde realizarei as atividades do projeto</w:t>
      </w:r>
      <w:r w:rsidRPr="00E944F7"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116B57B9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E10FFF7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D388391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1C2D8B" w14:textId="73A3E766" w:rsidR="006E7621" w:rsidRPr="0027759A" w:rsidRDefault="006E7621" w:rsidP="006E762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46112C">
        <w:rPr>
          <w:rFonts w:ascii="Arial" w:eastAsia="Times New Roman" w:hAnsi="Arial" w:cs="Arial"/>
          <w:b w:val="0"/>
          <w:i w:val="0"/>
          <w:sz w:val="22"/>
          <w:szCs w:val="22"/>
        </w:rPr>
        <w:t>23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300BD522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0FC5690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B91AAA6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E4CA86E" w14:textId="77777777" w:rsidR="006E7621" w:rsidRPr="0027759A" w:rsidRDefault="006E7621" w:rsidP="006E7621">
      <w:pPr>
        <w:rPr>
          <w:rFonts w:ascii="Arial" w:hAnsi="Arial" w:cs="Arial"/>
          <w:color w:val="00000A"/>
        </w:rPr>
      </w:pPr>
    </w:p>
    <w:p w14:paraId="7DE63CD4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4B88C0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36E18C17" w14:textId="77777777" w:rsidR="006E7621" w:rsidRPr="0027759A" w:rsidRDefault="006E7621" w:rsidP="006E762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566AA7">
      <w:pPr>
        <w:tabs>
          <w:tab w:val="left" w:pos="3828"/>
        </w:tabs>
        <w:suppressAutoHyphens w:val="0"/>
        <w:spacing w:after="0" w:line="240" w:lineRule="auto"/>
        <w:jc w:val="right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77777777" w:rsidR="0027759A" w:rsidRDefault="0027759A" w:rsidP="00EA053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0"/>
      <w:bookmarkEnd w:id="1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B427A3" w14:textId="77777777" w:rsidR="00D63DFB" w:rsidRDefault="00D63DFB">
      <w:pPr>
        <w:spacing w:after="0" w:line="240" w:lineRule="auto"/>
      </w:pPr>
      <w:r>
        <w:separator/>
      </w:r>
    </w:p>
  </w:endnote>
  <w:endnote w:type="continuationSeparator" w:id="0">
    <w:p w14:paraId="792F71E5" w14:textId="77777777" w:rsidR="00D63DFB" w:rsidRDefault="00D63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33AA3FAE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55E03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32D2370B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900B6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46112C">
              <w:rPr>
                <w:rFonts w:ascii="Arial" w:hAnsi="Arial" w:cs="Times New Roman"/>
                <w:b/>
                <w:bCs/>
                <w:sz w:val="14"/>
                <w:szCs w:val="14"/>
              </w:rPr>
              <w:t>01/2023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6112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6112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300241" w14:textId="77777777" w:rsidR="00D63DFB" w:rsidRDefault="00D63DFB">
      <w:pPr>
        <w:spacing w:after="0" w:line="240" w:lineRule="auto"/>
      </w:pPr>
      <w:r>
        <w:separator/>
      </w:r>
    </w:p>
  </w:footnote>
  <w:footnote w:type="continuationSeparator" w:id="0">
    <w:p w14:paraId="447D408A" w14:textId="77777777" w:rsidR="00D63DFB" w:rsidRDefault="00D63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0F7E07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06742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3721"/>
    <w:rsid w:val="003C7DDD"/>
    <w:rsid w:val="003D3CF0"/>
    <w:rsid w:val="003E2BB9"/>
    <w:rsid w:val="003F4A77"/>
    <w:rsid w:val="00400030"/>
    <w:rsid w:val="00402A6A"/>
    <w:rsid w:val="00406DCE"/>
    <w:rsid w:val="00412DBA"/>
    <w:rsid w:val="004131B4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12C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26EBA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66AA7"/>
    <w:rsid w:val="0057333A"/>
    <w:rsid w:val="00577F8F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D70B2"/>
    <w:rsid w:val="005F2F9C"/>
    <w:rsid w:val="005F714C"/>
    <w:rsid w:val="0061303E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621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5052"/>
    <w:rsid w:val="007D0706"/>
    <w:rsid w:val="007E052D"/>
    <w:rsid w:val="007E240B"/>
    <w:rsid w:val="007E2D7A"/>
    <w:rsid w:val="007E558C"/>
    <w:rsid w:val="007F0987"/>
    <w:rsid w:val="0080063F"/>
    <w:rsid w:val="008103E6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013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900B6"/>
    <w:rsid w:val="00BA7130"/>
    <w:rsid w:val="00BB7498"/>
    <w:rsid w:val="00BC62B7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32882"/>
    <w:rsid w:val="00D43379"/>
    <w:rsid w:val="00D44512"/>
    <w:rsid w:val="00D55E03"/>
    <w:rsid w:val="00D57E6D"/>
    <w:rsid w:val="00D63DFB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4BB4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537"/>
    <w:rsid w:val="00EA0EE8"/>
    <w:rsid w:val="00EA5D2D"/>
    <w:rsid w:val="00EB1B26"/>
    <w:rsid w:val="00EB46C9"/>
    <w:rsid w:val="00EC0B5D"/>
    <w:rsid w:val="00EC6F25"/>
    <w:rsid w:val="00ED49B9"/>
    <w:rsid w:val="00EE2511"/>
    <w:rsid w:val="00EE3123"/>
    <w:rsid w:val="00EE41C9"/>
    <w:rsid w:val="00EE5AE8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734A1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51402-99CB-4E40-837E-23F03EED0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119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57</cp:revision>
  <cp:lastPrinted>2020-09-10T21:06:00Z</cp:lastPrinted>
  <dcterms:created xsi:type="dcterms:W3CDTF">2020-09-08T23:54:00Z</dcterms:created>
  <dcterms:modified xsi:type="dcterms:W3CDTF">2023-01-18T13:54:00Z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