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bookmarkStart w:id="1" w:name="_GoBack"/>
      <w:bookmarkEnd w:id="1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3A3E766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6112C">
        <w:rPr>
          <w:rFonts w:ascii="Arial" w:eastAsia="Times New Roman" w:hAnsi="Arial" w:cs="Arial"/>
          <w:b w:val="0"/>
          <w:i w:val="0"/>
          <w:sz w:val="22"/>
          <w:szCs w:val="22"/>
        </w:rPr>
        <w:t>23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58D8B" w14:textId="77777777" w:rsidR="00DE447E" w:rsidRDefault="00DE447E">
      <w:pPr>
        <w:spacing w:after="0" w:line="240" w:lineRule="auto"/>
      </w:pPr>
      <w:r>
        <w:separator/>
      </w:r>
    </w:p>
  </w:endnote>
  <w:endnote w:type="continuationSeparator" w:id="0">
    <w:p w14:paraId="3E4547DC" w14:textId="77777777" w:rsidR="00DE447E" w:rsidRDefault="00DE4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Arial Unicode MS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02634" w14:textId="77777777" w:rsidR="00E14BED" w:rsidRDefault="00E14BE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111"/>
      <w:gridCol w:w="289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B75596">
            <w:rPr>
              <w:sz w:val="16"/>
              <w:szCs w:val="16"/>
            </w:rPr>
            <w:t>Tel/P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DB9336C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085943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B045F6">
              <w:rPr>
                <w:rFonts w:ascii="Arial" w:hAnsi="Arial" w:cs="Times New Roman"/>
                <w:b/>
                <w:bCs/>
                <w:sz w:val="14"/>
                <w:szCs w:val="14"/>
              </w:rPr>
              <w:t>7</w:t>
            </w:r>
            <w:r w:rsidR="0046112C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8731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C8731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A5546" w14:textId="77777777" w:rsidR="00E14BED" w:rsidRDefault="00E14B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A346AD" w14:textId="77777777" w:rsidR="00DE447E" w:rsidRDefault="00DE447E">
      <w:pPr>
        <w:spacing w:after="0" w:line="240" w:lineRule="auto"/>
      </w:pPr>
      <w:r>
        <w:separator/>
      </w:r>
    </w:p>
  </w:footnote>
  <w:footnote w:type="continuationSeparator" w:id="0">
    <w:p w14:paraId="29506352" w14:textId="77777777" w:rsidR="00DE447E" w:rsidRDefault="00DE4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32226" w14:textId="77777777" w:rsidR="00E14BED" w:rsidRDefault="00E14BE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33C51" w14:textId="77777777" w:rsidR="00E14BED" w:rsidRDefault="00E14BE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943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045F6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09C6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87312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07E7B"/>
    <w:rsid w:val="00D107E9"/>
    <w:rsid w:val="00D12032"/>
    <w:rsid w:val="00D216CD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447E"/>
    <w:rsid w:val="00DE7E3C"/>
    <w:rsid w:val="00DF4904"/>
    <w:rsid w:val="00E11EEB"/>
    <w:rsid w:val="00E14BED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customStyle="1" w:styleId="ListTable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customStyle="1" w:styleId="ListTable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41A0A-66A5-426F-9D69-354DD2016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ACER</cp:lastModifiedBy>
  <cp:revision>2</cp:revision>
  <cp:lastPrinted>2020-09-10T21:06:00Z</cp:lastPrinted>
  <dcterms:created xsi:type="dcterms:W3CDTF">2023-12-08T16:00:00Z</dcterms:created>
  <dcterms:modified xsi:type="dcterms:W3CDTF">2023-12-08T16:00:00Z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