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E67F230" w14:textId="77777777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DE7E3C">
        <w:rPr>
          <w:rFonts w:ascii="Arial" w:hAnsi="Arial" w:cs="Arial"/>
          <w:b/>
          <w:color w:val="00000A"/>
          <w:u w:val="single"/>
        </w:rPr>
        <w:t>IV</w:t>
      </w:r>
    </w:p>
    <w:p w14:paraId="44C2C180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E862FD3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7CE5BA2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4240207" w14:textId="77777777" w:rsidR="00945BAC" w:rsidRPr="00452F20" w:rsidRDefault="00945BAC" w:rsidP="00945BA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>Eu _________________________________________________, estudante regularmente matriculado no curso de _____________________________________________, no ______ período/ano, declaro para os devidos fins que não sou beneficiário de nenhuma forma de apoio financeiro, tais como bolsa, ajuda de custo ou qualquer outra forma equivalente.</w:t>
      </w:r>
    </w:p>
    <w:p w14:paraId="446E8A81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C4470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E60BC0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F5D724F" w14:textId="77777777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3B7A3C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5EF704F5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586170D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2F24B7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A055E6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50C351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05D99B5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1DE933E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52C366DF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D4E5F7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2B04825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CC81F8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3A2C85B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6ED2CEB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3E0EF6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4C95C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1A29C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6C1FCF4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B11FD13" w14:textId="77777777" w:rsidR="0027759A" w:rsidRDefault="0027759A" w:rsidP="00042063">
      <w:pPr>
        <w:tabs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949C7" w14:textId="77777777" w:rsidR="000B5E68" w:rsidRDefault="000B5E68">
      <w:pPr>
        <w:spacing w:after="0" w:line="240" w:lineRule="auto"/>
      </w:pPr>
      <w:r>
        <w:separator/>
      </w:r>
    </w:p>
  </w:endnote>
  <w:endnote w:type="continuationSeparator" w:id="0">
    <w:p w14:paraId="0E89347F" w14:textId="77777777" w:rsidR="000B5E68" w:rsidRDefault="000B5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0319A9" w:rsidRPr="00ED2318" w14:paraId="07B2E5F3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35DC66B3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635CA356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73F310ED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4EDD4982" w14:textId="77777777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A59F258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39364AC" wp14:editId="3889DFA5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61255324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306627616"/>
          <w:docPartObj>
            <w:docPartGallery w:val="Page Numbers (Top of Page)"/>
            <w:docPartUnique/>
          </w:docPartObj>
        </w:sdtPr>
        <w:sdtEndPr/>
        <w:sdtContent>
          <w:p w14:paraId="752C55CB" w14:textId="5F7B5330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C05A11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B7A3C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40E447A1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65082" w14:textId="77777777" w:rsidR="000B5E68" w:rsidRDefault="000B5E68">
      <w:pPr>
        <w:spacing w:after="0" w:line="240" w:lineRule="auto"/>
      </w:pPr>
      <w:r>
        <w:separator/>
      </w:r>
    </w:p>
  </w:footnote>
  <w:footnote w:type="continuationSeparator" w:id="0">
    <w:p w14:paraId="44E36E17" w14:textId="77777777" w:rsidR="000B5E68" w:rsidRDefault="000B5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D72066" w:rsidRPr="00BF37B1" w14:paraId="2E697797" w14:textId="77777777" w:rsidTr="00DE7E3C">
      <w:trPr>
        <w:trHeight w:val="1431"/>
      </w:trPr>
      <w:tc>
        <w:tcPr>
          <w:tcW w:w="862" w:type="pct"/>
          <w:vAlign w:val="center"/>
        </w:tcPr>
        <w:p w14:paraId="5F236B94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5CDF55F3" wp14:editId="7EF12AE2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6CE2E3C1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7485EE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0E6D53BB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1331ECED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7D5AF837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5F1580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36CBF78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49E3420B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0507179E" wp14:editId="7C21B115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F1D9C4C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25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7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0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39" w15:restartNumberingAfterBreak="0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0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4"/>
  </w:num>
  <w:num w:numId="4">
    <w:abstractNumId w:val="18"/>
  </w:num>
  <w:num w:numId="5">
    <w:abstractNumId w:val="44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34"/>
  </w:num>
  <w:num w:numId="10">
    <w:abstractNumId w:val="34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0"/>
  </w:num>
  <w:num w:numId="12">
    <w:abstractNumId w:val="31"/>
  </w:num>
  <w:num w:numId="13">
    <w:abstractNumId w:val="10"/>
  </w:num>
  <w:num w:numId="14">
    <w:abstractNumId w:val="13"/>
  </w:num>
  <w:num w:numId="15">
    <w:abstractNumId w:val="7"/>
  </w:num>
  <w:num w:numId="16">
    <w:abstractNumId w:val="42"/>
  </w:num>
  <w:num w:numId="17">
    <w:abstractNumId w:val="42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5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7"/>
  </w:num>
  <w:num w:numId="20">
    <w:abstractNumId w:val="26"/>
  </w:num>
  <w:num w:numId="21">
    <w:abstractNumId w:val="32"/>
  </w:num>
  <w:num w:numId="22">
    <w:abstractNumId w:val="40"/>
  </w:num>
  <w:num w:numId="23">
    <w:abstractNumId w:val="6"/>
  </w:num>
  <w:num w:numId="24">
    <w:abstractNumId w:val="28"/>
  </w:num>
  <w:num w:numId="25">
    <w:abstractNumId w:val="29"/>
  </w:num>
  <w:num w:numId="26">
    <w:abstractNumId w:val="12"/>
  </w:num>
  <w:num w:numId="27">
    <w:abstractNumId w:val="11"/>
  </w:num>
  <w:num w:numId="28">
    <w:abstractNumId w:val="21"/>
  </w:num>
  <w:num w:numId="29">
    <w:abstractNumId w:val="4"/>
  </w:num>
  <w:num w:numId="30">
    <w:abstractNumId w:val="36"/>
  </w:num>
  <w:num w:numId="31">
    <w:abstractNumId w:val="17"/>
  </w:num>
  <w:num w:numId="32">
    <w:abstractNumId w:val="43"/>
  </w:num>
  <w:num w:numId="33">
    <w:abstractNumId w:val="14"/>
  </w:num>
  <w:num w:numId="34">
    <w:abstractNumId w:val="8"/>
  </w:num>
  <w:num w:numId="35">
    <w:abstractNumId w:val="37"/>
  </w:num>
  <w:num w:numId="36">
    <w:abstractNumId w:val="41"/>
  </w:num>
  <w:num w:numId="37">
    <w:abstractNumId w:val="45"/>
  </w:num>
  <w:num w:numId="38">
    <w:abstractNumId w:val="0"/>
  </w:num>
  <w:num w:numId="39">
    <w:abstractNumId w:val="33"/>
  </w:num>
  <w:num w:numId="40">
    <w:abstractNumId w:val="23"/>
  </w:num>
  <w:num w:numId="41">
    <w:abstractNumId w:val="35"/>
  </w:num>
  <w:num w:numId="42">
    <w:abstractNumId w:val="20"/>
  </w:num>
  <w:num w:numId="43">
    <w:abstractNumId w:val="38"/>
  </w:num>
  <w:num w:numId="44">
    <w:abstractNumId w:val="16"/>
  </w:num>
  <w:num w:numId="45">
    <w:abstractNumId w:val="39"/>
  </w:num>
  <w:num w:numId="46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063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5E68"/>
    <w:rsid w:val="000B65BE"/>
    <w:rsid w:val="000E4BA2"/>
    <w:rsid w:val="000F1F20"/>
    <w:rsid w:val="000F3662"/>
    <w:rsid w:val="000F4CE6"/>
    <w:rsid w:val="00101CBA"/>
    <w:rsid w:val="00104481"/>
    <w:rsid w:val="00105EC3"/>
    <w:rsid w:val="00106024"/>
    <w:rsid w:val="001108B6"/>
    <w:rsid w:val="001120AD"/>
    <w:rsid w:val="00121702"/>
    <w:rsid w:val="00131310"/>
    <w:rsid w:val="00164319"/>
    <w:rsid w:val="00165A68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675E6"/>
    <w:rsid w:val="00270C4B"/>
    <w:rsid w:val="0027759A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84C96"/>
    <w:rsid w:val="0059398D"/>
    <w:rsid w:val="005A376B"/>
    <w:rsid w:val="005C02E6"/>
    <w:rsid w:val="005C2E8B"/>
    <w:rsid w:val="005C3A56"/>
    <w:rsid w:val="005C468D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91AC1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79B2"/>
    <w:rsid w:val="0078598C"/>
    <w:rsid w:val="00790243"/>
    <w:rsid w:val="00797336"/>
    <w:rsid w:val="007B6AC1"/>
    <w:rsid w:val="007B76FE"/>
    <w:rsid w:val="007E052D"/>
    <w:rsid w:val="007E240B"/>
    <w:rsid w:val="007E2D7A"/>
    <w:rsid w:val="007E558C"/>
    <w:rsid w:val="0080063F"/>
    <w:rsid w:val="008121B9"/>
    <w:rsid w:val="00817007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9F7A0A"/>
    <w:rsid w:val="00A12340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93C44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05A11"/>
    <w:rsid w:val="00C11F16"/>
    <w:rsid w:val="00C153CE"/>
    <w:rsid w:val="00C1794D"/>
    <w:rsid w:val="00C268AD"/>
    <w:rsid w:val="00C317A6"/>
    <w:rsid w:val="00C35B5F"/>
    <w:rsid w:val="00C374CE"/>
    <w:rsid w:val="00C5301F"/>
    <w:rsid w:val="00C53281"/>
    <w:rsid w:val="00C54DAE"/>
    <w:rsid w:val="00C552D8"/>
    <w:rsid w:val="00C57701"/>
    <w:rsid w:val="00C65927"/>
    <w:rsid w:val="00C72368"/>
    <w:rsid w:val="00C814B5"/>
    <w:rsid w:val="00C94D9F"/>
    <w:rsid w:val="00CA60ED"/>
    <w:rsid w:val="00CB16D1"/>
    <w:rsid w:val="00CC2060"/>
    <w:rsid w:val="00CD5132"/>
    <w:rsid w:val="00CE0EAE"/>
    <w:rsid w:val="00CE4095"/>
    <w:rsid w:val="00CF36A8"/>
    <w:rsid w:val="00D03ADB"/>
    <w:rsid w:val="00D04C26"/>
    <w:rsid w:val="00D107E9"/>
    <w:rsid w:val="00D25AFE"/>
    <w:rsid w:val="00D43379"/>
    <w:rsid w:val="00D44512"/>
    <w:rsid w:val="00D57E6D"/>
    <w:rsid w:val="00D70537"/>
    <w:rsid w:val="00D71FA4"/>
    <w:rsid w:val="00D72066"/>
    <w:rsid w:val="00D85B7F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514A"/>
    <w:rsid w:val="00E17EC6"/>
    <w:rsid w:val="00E20928"/>
    <w:rsid w:val="00E32471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6C9"/>
    <w:rsid w:val="00EB7906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8897F39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55F36-3BDD-40FD-9E9F-46DB2436C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87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Fabricio Sato</cp:lastModifiedBy>
  <cp:revision>55</cp:revision>
  <cp:lastPrinted>2021-02-11T02:39:00Z</cp:lastPrinted>
  <dcterms:created xsi:type="dcterms:W3CDTF">2020-06-25T15:31:00Z</dcterms:created>
  <dcterms:modified xsi:type="dcterms:W3CDTF">2021-04-30T20:27:00Z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