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50BD9BDD" w14:textId="31BE01A3" w:rsidR="00451A36" w:rsidRPr="00D107E9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465"/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 w:rsidR="000F449D">
        <w:rPr>
          <w:rFonts w:ascii="Arial" w:hAnsi="Arial" w:cs="Arial"/>
          <w:b/>
          <w:color w:val="00000A"/>
          <w:u w:val="single"/>
        </w:rPr>
        <w:t>III</w:t>
      </w:r>
    </w:p>
    <w:p w14:paraId="15114687" w14:textId="77777777" w:rsidR="00945BAC" w:rsidRDefault="00945BAC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52CB6955" w14:textId="77777777" w:rsidR="00451A36" w:rsidRPr="000F449D" w:rsidRDefault="00451A36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0F449D">
        <w:rPr>
          <w:rFonts w:ascii="Arial" w:hAnsi="Arial" w:cs="Arial"/>
          <w:sz w:val="22"/>
          <w:szCs w:val="22"/>
        </w:rPr>
        <w:t>DECLARAÇÃO</w:t>
      </w:r>
    </w:p>
    <w:p w14:paraId="6094B5DF" w14:textId="77777777" w:rsidR="00451A36" w:rsidRPr="000F449D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EEC65A6" w14:textId="376C6D73" w:rsidR="000F449D" w:rsidRPr="000F449D" w:rsidRDefault="000F449D" w:rsidP="000F449D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ind w:firstLine="567"/>
        <w:jc w:val="both"/>
        <w:rPr>
          <w:rFonts w:ascii="Arial" w:hAnsi="Arial" w:cs="Arial"/>
          <w:color w:val="00000A"/>
        </w:rPr>
      </w:pPr>
      <w:r w:rsidRPr="00534090">
        <w:rPr>
          <w:rFonts w:ascii="Arial" w:hAnsi="Arial" w:cs="Arial"/>
          <w:color w:val="00000A"/>
        </w:rPr>
        <w:t xml:space="preserve">Eu _________________________________________________, portador do CPF n. _____________________________________ estudante regularmente matriculado no curso de licenciatura em _____________________________________________, </w:t>
      </w:r>
      <w:r w:rsidRPr="007B4DE8">
        <w:rPr>
          <w:rFonts w:ascii="Arial" w:hAnsi="Arial" w:cs="Arial"/>
        </w:rPr>
        <w:t xml:space="preserve">tendo integralizado o mínimo de 50% </w:t>
      </w:r>
      <w:r w:rsidR="002A06CC" w:rsidRPr="007B4DE8">
        <w:rPr>
          <w:rFonts w:ascii="Arial" w:hAnsi="Arial" w:cs="Arial"/>
        </w:rPr>
        <w:t xml:space="preserve">da carga horária total </w:t>
      </w:r>
      <w:r w:rsidRPr="007B4DE8">
        <w:rPr>
          <w:rFonts w:ascii="Arial" w:hAnsi="Arial" w:cs="Arial"/>
        </w:rPr>
        <w:t xml:space="preserve">do curso, declaro para os devidos fins que não sou vinculado a outro programa de bolsas remunerada ou estágio </w:t>
      </w:r>
      <w:r w:rsidRPr="00534090">
        <w:rPr>
          <w:rFonts w:ascii="Arial" w:hAnsi="Arial" w:cs="Arial"/>
        </w:rPr>
        <w:t>remunerado interno à Universidade do Estado de Mato Grosso ou à escola campo onde realizarei as atividades do projeto</w:t>
      </w:r>
      <w:r w:rsidRPr="00534090">
        <w:rPr>
          <w:rFonts w:ascii="Arial" w:hAnsi="Arial" w:cs="Arial"/>
          <w:color w:val="00000A"/>
        </w:rPr>
        <w:t>, ou qualquer outra forma equivalente.</w:t>
      </w:r>
      <w:r w:rsidRPr="000F449D">
        <w:rPr>
          <w:rFonts w:ascii="Arial" w:hAnsi="Arial" w:cs="Arial"/>
          <w:color w:val="00000A"/>
        </w:rPr>
        <w:t xml:space="preserve"> </w:t>
      </w:r>
    </w:p>
    <w:p w14:paraId="060684E0" w14:textId="77777777" w:rsidR="00451A36" w:rsidRPr="000F449D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3243661" w14:textId="77777777" w:rsidR="00451A36" w:rsidRPr="000F449D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F46F922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0D07BA5" w14:textId="452AAD98" w:rsidR="00451A36" w:rsidRPr="0027759A" w:rsidRDefault="00451A36" w:rsidP="007B4DE8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jc w:val="center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166163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1924512B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14AAB80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8A20EEA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22F071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36ED2D4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D9AD633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78182B6E" w14:textId="77777777" w:rsidR="00451A36" w:rsidRPr="0027759A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 xml:space="preserve">Nome completo sem abreviaturas e assinatura do </w:t>
      </w:r>
      <w:r w:rsidR="00945BAC">
        <w:rPr>
          <w:rFonts w:ascii="Arial" w:hAnsi="Arial" w:cs="Arial"/>
          <w:color w:val="00000A"/>
        </w:rPr>
        <w:t xml:space="preserve">Estudante </w:t>
      </w:r>
      <w:r w:rsidRPr="0027759A">
        <w:rPr>
          <w:rFonts w:ascii="Arial" w:hAnsi="Arial" w:cs="Arial"/>
          <w:color w:val="00000A"/>
        </w:rPr>
        <w:t>Candidato</w:t>
      </w:r>
    </w:p>
    <w:p w14:paraId="5247110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B65DD64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DEB0B9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D29480D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3BDCF2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3C1AA85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7B77A7F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4E32D3B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A4B1B21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5CB40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84AEC27" w14:textId="77777777" w:rsidR="0027759A" w:rsidRDefault="0027759A" w:rsidP="009B7BF5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0"/>
      <w:bookmarkEnd w:id="1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687F8E" w14:textId="77777777" w:rsidR="009A41DC" w:rsidRDefault="009A41DC">
      <w:pPr>
        <w:spacing w:after="0" w:line="240" w:lineRule="auto"/>
      </w:pPr>
      <w:r>
        <w:separator/>
      </w:r>
    </w:p>
  </w:endnote>
  <w:endnote w:type="continuationSeparator" w:id="0">
    <w:p w14:paraId="43CA493D" w14:textId="77777777" w:rsidR="009A41DC" w:rsidRDefault="009A4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334"/>
      <w:gridCol w:w="3453"/>
    </w:tblGrid>
    <w:tr w:rsidR="000319A9" w:rsidRPr="00ED2318" w14:paraId="462AF7FC" w14:textId="77777777" w:rsidTr="00B71C18">
      <w:trPr>
        <w:trHeight w:val="803"/>
      </w:trPr>
      <w:tc>
        <w:tcPr>
          <w:tcW w:w="3035" w:type="pct"/>
          <w:shd w:val="clear" w:color="auto" w:fill="auto"/>
          <w:vAlign w:val="center"/>
        </w:tcPr>
        <w:p w14:paraId="645B154C" w14:textId="77777777" w:rsidR="000319A9" w:rsidRDefault="000319A9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14:paraId="154CF71A" w14:textId="77777777" w:rsidR="000319A9" w:rsidRPr="00B75596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44B068E7" w14:textId="77777777" w:rsidR="000319A9" w:rsidRPr="00B75596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3EB53232" w14:textId="2E69A86F" w:rsidR="000319A9" w:rsidRPr="00ED2318" w:rsidRDefault="000319A9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E511AB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48537E8E" w14:textId="77777777" w:rsidR="000319A9" w:rsidRPr="00ED2318" w:rsidRDefault="000319A9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4778FB30" wp14:editId="07493EB3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797855AF" w14:textId="00E08278" w:rsidR="000319A9" w:rsidRDefault="000319A9" w:rsidP="00B71C18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D6300E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166163">
              <w:rPr>
                <w:rFonts w:ascii="Arial" w:hAnsi="Arial" w:cs="Times New Roman"/>
                <w:b/>
                <w:bCs/>
                <w:sz w:val="14"/>
                <w:szCs w:val="14"/>
              </w:rPr>
              <w:t>1/2022</w:t>
            </w:r>
            <w:r w:rsidRPr="00945BAC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RESIDENTES</w:t>
            </w:r>
          </w:p>
          <w:p w14:paraId="187C244C" w14:textId="77777777" w:rsidR="000319A9" w:rsidRPr="00110F8A" w:rsidRDefault="000319A9" w:rsidP="00945BAC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9B7BF5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9B7BF5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083FF4" w14:textId="77777777" w:rsidR="009A41DC" w:rsidRDefault="009A41DC">
      <w:pPr>
        <w:spacing w:after="0" w:line="240" w:lineRule="auto"/>
      </w:pPr>
      <w:r>
        <w:separator/>
      </w:r>
    </w:p>
  </w:footnote>
  <w:footnote w:type="continuationSeparator" w:id="0">
    <w:p w14:paraId="680A1F7D" w14:textId="77777777" w:rsidR="009A41DC" w:rsidRDefault="009A4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72066" w:rsidRPr="00BF37B1" w14:paraId="057E04C4" w14:textId="77777777" w:rsidTr="00DE7E3C">
      <w:trPr>
        <w:trHeight w:val="1431"/>
      </w:trPr>
      <w:tc>
        <w:tcPr>
          <w:tcW w:w="862" w:type="pct"/>
          <w:vAlign w:val="center"/>
        </w:tcPr>
        <w:p w14:paraId="45BF3BC0" w14:textId="77777777" w:rsidR="00D72066" w:rsidRPr="00BF37B1" w:rsidRDefault="00D72066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D61B940" wp14:editId="790C86B1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54640F90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1DB5E6D9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6665DD02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6CDC8F2F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646DE8C5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6787C094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5DF3E700" w14:textId="77777777" w:rsidR="00D72066" w:rsidRPr="00A548F1" w:rsidRDefault="00D72066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14:paraId="70F1C0CA" w14:textId="77777777" w:rsidR="00D72066" w:rsidRPr="00A548F1" w:rsidRDefault="00D72066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709833B7" wp14:editId="1A04DC02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4E897E96" w14:textId="77777777" w:rsidR="00D72066" w:rsidRDefault="00D72066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940499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7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126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8F76D91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1544923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24A63826"/>
    <w:multiLevelType w:val="multilevel"/>
    <w:tmpl w:val="88EA244C"/>
    <w:lvl w:ilvl="0">
      <w:start w:val="3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 w:hint="default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0">
    <w:nsid w:val="258F1950"/>
    <w:multiLevelType w:val="multilevel"/>
    <w:tmpl w:val="9EF6F536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bullet"/>
      <w:lvlText w:val=""/>
      <w:lvlJc w:val="left"/>
      <w:pPr>
        <w:ind w:left="1442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1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3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4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F0F103F"/>
    <w:multiLevelType w:val="hybridMultilevel"/>
    <w:tmpl w:val="322C3046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70D87F48">
      <w:start w:val="1"/>
      <w:numFmt w:val="lowerLetter"/>
      <w:lvlText w:val="%2)"/>
      <w:lvlJc w:val="left"/>
      <w:pPr>
        <w:ind w:left="2007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9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2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4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6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7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9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97940A1"/>
    <w:multiLevelType w:val="hybridMultilevel"/>
    <w:tmpl w:val="4718DA78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C491A10"/>
    <w:multiLevelType w:val="multilevel"/>
    <w:tmpl w:val="20BA022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bullet"/>
      <w:lvlText w:val=""/>
      <w:lvlJc w:val="left"/>
      <w:pPr>
        <w:ind w:left="1442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43">
    <w:nsid w:val="654B3C23"/>
    <w:multiLevelType w:val="hybridMultilevel"/>
    <w:tmpl w:val="A2366D80"/>
    <w:lvl w:ilvl="0" w:tplc="04160017">
      <w:start w:val="1"/>
      <w:numFmt w:val="lowerLetter"/>
      <w:lvlText w:val="%1)"/>
      <w:lvlJc w:val="left"/>
      <w:pPr>
        <w:ind w:left="1713" w:hanging="360"/>
      </w:pPr>
    </w:lvl>
    <w:lvl w:ilvl="1" w:tplc="553A2C04">
      <w:start w:val="1"/>
      <w:numFmt w:val="lowerLetter"/>
      <w:lvlText w:val="%2)"/>
      <w:lvlJc w:val="left"/>
      <w:pPr>
        <w:ind w:left="2433" w:hanging="360"/>
      </w:pPr>
      <w:rPr>
        <w:b/>
      </w:rPr>
    </w:lvl>
    <w:lvl w:ilvl="2" w:tplc="0416001B" w:tentative="1">
      <w:start w:val="1"/>
      <w:numFmt w:val="lowerRoman"/>
      <w:lvlText w:val="%3."/>
      <w:lvlJc w:val="right"/>
      <w:pPr>
        <w:ind w:left="3153" w:hanging="180"/>
      </w:pPr>
    </w:lvl>
    <w:lvl w:ilvl="3" w:tplc="0416000F" w:tentative="1">
      <w:start w:val="1"/>
      <w:numFmt w:val="decimal"/>
      <w:lvlText w:val="%4."/>
      <w:lvlJc w:val="left"/>
      <w:pPr>
        <w:ind w:left="3873" w:hanging="360"/>
      </w:pPr>
    </w:lvl>
    <w:lvl w:ilvl="4" w:tplc="04160019" w:tentative="1">
      <w:start w:val="1"/>
      <w:numFmt w:val="lowerLetter"/>
      <w:lvlText w:val="%5."/>
      <w:lvlJc w:val="left"/>
      <w:pPr>
        <w:ind w:left="4593" w:hanging="360"/>
      </w:pPr>
    </w:lvl>
    <w:lvl w:ilvl="5" w:tplc="0416001B" w:tentative="1">
      <w:start w:val="1"/>
      <w:numFmt w:val="lowerRoman"/>
      <w:lvlText w:val="%6."/>
      <w:lvlJc w:val="right"/>
      <w:pPr>
        <w:ind w:left="5313" w:hanging="180"/>
      </w:pPr>
    </w:lvl>
    <w:lvl w:ilvl="6" w:tplc="0416000F" w:tentative="1">
      <w:start w:val="1"/>
      <w:numFmt w:val="decimal"/>
      <w:lvlText w:val="%7."/>
      <w:lvlJc w:val="left"/>
      <w:pPr>
        <w:ind w:left="6033" w:hanging="360"/>
      </w:pPr>
    </w:lvl>
    <w:lvl w:ilvl="7" w:tplc="04160019" w:tentative="1">
      <w:start w:val="1"/>
      <w:numFmt w:val="lowerLetter"/>
      <w:lvlText w:val="%8."/>
      <w:lvlJc w:val="left"/>
      <w:pPr>
        <w:ind w:left="6753" w:hanging="360"/>
      </w:pPr>
    </w:lvl>
    <w:lvl w:ilvl="8" w:tplc="0416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4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7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0"/>
  </w:num>
  <w:num w:numId="3">
    <w:abstractNumId w:val="28"/>
  </w:num>
  <w:num w:numId="4">
    <w:abstractNumId w:val="22"/>
  </w:num>
  <w:num w:numId="5">
    <w:abstractNumId w:val="48"/>
  </w:num>
  <w:num w:numId="6">
    <w:abstractNumId w:val="6"/>
  </w:num>
  <w:num w:numId="7">
    <w:abstractNumId w:val="6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7"/>
  </w:num>
  <w:num w:numId="9">
    <w:abstractNumId w:val="38"/>
  </w:num>
  <w:num w:numId="10">
    <w:abstractNumId w:val="38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4"/>
  </w:num>
  <w:num w:numId="12">
    <w:abstractNumId w:val="35"/>
  </w:num>
  <w:num w:numId="13">
    <w:abstractNumId w:val="11"/>
  </w:num>
  <w:num w:numId="14">
    <w:abstractNumId w:val="14"/>
  </w:num>
  <w:num w:numId="15">
    <w:abstractNumId w:val="8"/>
  </w:num>
  <w:num w:numId="16">
    <w:abstractNumId w:val="46"/>
  </w:num>
  <w:num w:numId="17">
    <w:abstractNumId w:val="46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9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31"/>
  </w:num>
  <w:num w:numId="20">
    <w:abstractNumId w:val="30"/>
  </w:num>
  <w:num w:numId="21">
    <w:abstractNumId w:val="36"/>
  </w:num>
  <w:num w:numId="22">
    <w:abstractNumId w:val="44"/>
  </w:num>
  <w:num w:numId="23">
    <w:abstractNumId w:val="7"/>
  </w:num>
  <w:num w:numId="24">
    <w:abstractNumId w:val="32"/>
  </w:num>
  <w:num w:numId="25">
    <w:abstractNumId w:val="33"/>
  </w:num>
  <w:num w:numId="26">
    <w:abstractNumId w:val="13"/>
  </w:num>
  <w:num w:numId="27">
    <w:abstractNumId w:val="12"/>
  </w:num>
  <w:num w:numId="28">
    <w:abstractNumId w:val="25"/>
  </w:num>
  <w:num w:numId="29">
    <w:abstractNumId w:val="4"/>
  </w:num>
  <w:num w:numId="30">
    <w:abstractNumId w:val="40"/>
  </w:num>
  <w:num w:numId="31">
    <w:abstractNumId w:val="21"/>
  </w:num>
  <w:num w:numId="32">
    <w:abstractNumId w:val="47"/>
  </w:num>
  <w:num w:numId="33">
    <w:abstractNumId w:val="16"/>
  </w:num>
  <w:num w:numId="34">
    <w:abstractNumId w:val="9"/>
  </w:num>
  <w:num w:numId="35">
    <w:abstractNumId w:val="41"/>
  </w:num>
  <w:num w:numId="36">
    <w:abstractNumId w:val="45"/>
  </w:num>
  <w:num w:numId="37">
    <w:abstractNumId w:val="49"/>
  </w:num>
  <w:num w:numId="38">
    <w:abstractNumId w:val="0"/>
  </w:num>
  <w:num w:numId="39">
    <w:abstractNumId w:val="37"/>
  </w:num>
  <w:num w:numId="40">
    <w:abstractNumId w:val="27"/>
  </w:num>
  <w:num w:numId="41">
    <w:abstractNumId w:val="39"/>
  </w:num>
  <w:num w:numId="42">
    <w:abstractNumId w:val="24"/>
  </w:num>
  <w:num w:numId="43">
    <w:abstractNumId w:val="42"/>
  </w:num>
  <w:num w:numId="44">
    <w:abstractNumId w:val="20"/>
  </w:num>
  <w:num w:numId="45">
    <w:abstractNumId w:val="43"/>
  </w:num>
  <w:num w:numId="46">
    <w:abstractNumId w:val="26"/>
  </w:num>
  <w:num w:numId="47">
    <w:abstractNumId w:val="5"/>
  </w:num>
  <w:num w:numId="48">
    <w:abstractNumId w:val="18"/>
  </w:num>
  <w:num w:numId="49">
    <w:abstractNumId w:val="19"/>
  </w:num>
  <w:num w:numId="50">
    <w:abstractNumId w:val="1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C06"/>
    <w:rsid w:val="00024C78"/>
    <w:rsid w:val="000319A9"/>
    <w:rsid w:val="00035854"/>
    <w:rsid w:val="0003754D"/>
    <w:rsid w:val="00042C58"/>
    <w:rsid w:val="00043857"/>
    <w:rsid w:val="00061C2F"/>
    <w:rsid w:val="0007015C"/>
    <w:rsid w:val="00085C8C"/>
    <w:rsid w:val="0009271C"/>
    <w:rsid w:val="00096A13"/>
    <w:rsid w:val="000A4519"/>
    <w:rsid w:val="000A4A32"/>
    <w:rsid w:val="000B51B9"/>
    <w:rsid w:val="000B65BE"/>
    <w:rsid w:val="000E4BA2"/>
    <w:rsid w:val="000F1F20"/>
    <w:rsid w:val="000F3662"/>
    <w:rsid w:val="000F449D"/>
    <w:rsid w:val="000F4CE6"/>
    <w:rsid w:val="00101CBA"/>
    <w:rsid w:val="00104481"/>
    <w:rsid w:val="00105EC3"/>
    <w:rsid w:val="00106024"/>
    <w:rsid w:val="001108B6"/>
    <w:rsid w:val="001120AD"/>
    <w:rsid w:val="00112930"/>
    <w:rsid w:val="00121702"/>
    <w:rsid w:val="00123D08"/>
    <w:rsid w:val="00131310"/>
    <w:rsid w:val="00164319"/>
    <w:rsid w:val="00165A68"/>
    <w:rsid w:val="00166163"/>
    <w:rsid w:val="00175213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A5B1E"/>
    <w:rsid w:val="001B2FA0"/>
    <w:rsid w:val="001B4263"/>
    <w:rsid w:val="001B4D45"/>
    <w:rsid w:val="001D3A7B"/>
    <w:rsid w:val="001D7485"/>
    <w:rsid w:val="001E23E8"/>
    <w:rsid w:val="001E7108"/>
    <w:rsid w:val="001F7C60"/>
    <w:rsid w:val="00217E17"/>
    <w:rsid w:val="00221D71"/>
    <w:rsid w:val="00223BC2"/>
    <w:rsid w:val="002274D4"/>
    <w:rsid w:val="002439A7"/>
    <w:rsid w:val="0025263A"/>
    <w:rsid w:val="00254C81"/>
    <w:rsid w:val="00255E5F"/>
    <w:rsid w:val="00263186"/>
    <w:rsid w:val="00264C56"/>
    <w:rsid w:val="00270C4B"/>
    <w:rsid w:val="0027759A"/>
    <w:rsid w:val="002A06CC"/>
    <w:rsid w:val="002A5E3E"/>
    <w:rsid w:val="002A6711"/>
    <w:rsid w:val="002C24FB"/>
    <w:rsid w:val="002D410D"/>
    <w:rsid w:val="002E0D83"/>
    <w:rsid w:val="002E658F"/>
    <w:rsid w:val="00301108"/>
    <w:rsid w:val="003065D7"/>
    <w:rsid w:val="00327F44"/>
    <w:rsid w:val="00330CEF"/>
    <w:rsid w:val="00341F6A"/>
    <w:rsid w:val="003566FC"/>
    <w:rsid w:val="0035670F"/>
    <w:rsid w:val="0035746E"/>
    <w:rsid w:val="00366C27"/>
    <w:rsid w:val="003679AE"/>
    <w:rsid w:val="00374B7B"/>
    <w:rsid w:val="003925ED"/>
    <w:rsid w:val="003938A3"/>
    <w:rsid w:val="00396ECE"/>
    <w:rsid w:val="003A15D2"/>
    <w:rsid w:val="003B0A99"/>
    <w:rsid w:val="003B4472"/>
    <w:rsid w:val="003B7A3C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3142C"/>
    <w:rsid w:val="00432303"/>
    <w:rsid w:val="00433519"/>
    <w:rsid w:val="00435ADE"/>
    <w:rsid w:val="00451A36"/>
    <w:rsid w:val="00461507"/>
    <w:rsid w:val="00461641"/>
    <w:rsid w:val="0046354E"/>
    <w:rsid w:val="004650DC"/>
    <w:rsid w:val="00471751"/>
    <w:rsid w:val="00482A58"/>
    <w:rsid w:val="00484EC8"/>
    <w:rsid w:val="004871E5"/>
    <w:rsid w:val="00493502"/>
    <w:rsid w:val="004A2C2C"/>
    <w:rsid w:val="004A4D5C"/>
    <w:rsid w:val="004A6563"/>
    <w:rsid w:val="004B232D"/>
    <w:rsid w:val="004B3726"/>
    <w:rsid w:val="004B48AA"/>
    <w:rsid w:val="004B5E9F"/>
    <w:rsid w:val="004C20AA"/>
    <w:rsid w:val="004C5E7A"/>
    <w:rsid w:val="004C70EC"/>
    <w:rsid w:val="004E62A7"/>
    <w:rsid w:val="005065DA"/>
    <w:rsid w:val="0050720A"/>
    <w:rsid w:val="00511602"/>
    <w:rsid w:val="005269BD"/>
    <w:rsid w:val="00531C5A"/>
    <w:rsid w:val="00534090"/>
    <w:rsid w:val="005345EE"/>
    <w:rsid w:val="00535922"/>
    <w:rsid w:val="0053679F"/>
    <w:rsid w:val="00545FB7"/>
    <w:rsid w:val="005628DE"/>
    <w:rsid w:val="00570BFE"/>
    <w:rsid w:val="0057333A"/>
    <w:rsid w:val="00584C96"/>
    <w:rsid w:val="0059398D"/>
    <w:rsid w:val="005A2553"/>
    <w:rsid w:val="005A376B"/>
    <w:rsid w:val="005C02E6"/>
    <w:rsid w:val="005C2E8B"/>
    <w:rsid w:val="005C3A56"/>
    <w:rsid w:val="005C468D"/>
    <w:rsid w:val="005E55A8"/>
    <w:rsid w:val="005F714C"/>
    <w:rsid w:val="00625D3D"/>
    <w:rsid w:val="00626CDF"/>
    <w:rsid w:val="006315EA"/>
    <w:rsid w:val="0063788F"/>
    <w:rsid w:val="00661256"/>
    <w:rsid w:val="0066229A"/>
    <w:rsid w:val="00676292"/>
    <w:rsid w:val="006771B4"/>
    <w:rsid w:val="006839D1"/>
    <w:rsid w:val="00691AC1"/>
    <w:rsid w:val="006A17D4"/>
    <w:rsid w:val="006A4A1A"/>
    <w:rsid w:val="006B229D"/>
    <w:rsid w:val="006B6EE6"/>
    <w:rsid w:val="006C4003"/>
    <w:rsid w:val="006D3ED6"/>
    <w:rsid w:val="006E05EB"/>
    <w:rsid w:val="006E62B9"/>
    <w:rsid w:val="006E72DE"/>
    <w:rsid w:val="006E78E8"/>
    <w:rsid w:val="00705416"/>
    <w:rsid w:val="00712BED"/>
    <w:rsid w:val="00725228"/>
    <w:rsid w:val="00725E20"/>
    <w:rsid w:val="00727834"/>
    <w:rsid w:val="00736674"/>
    <w:rsid w:val="0073761A"/>
    <w:rsid w:val="00740547"/>
    <w:rsid w:val="00743498"/>
    <w:rsid w:val="00763781"/>
    <w:rsid w:val="00763C4B"/>
    <w:rsid w:val="00770EB2"/>
    <w:rsid w:val="00771091"/>
    <w:rsid w:val="007750FE"/>
    <w:rsid w:val="007779B2"/>
    <w:rsid w:val="0078598C"/>
    <w:rsid w:val="00790243"/>
    <w:rsid w:val="00797336"/>
    <w:rsid w:val="007B4DE8"/>
    <w:rsid w:val="007B6AC1"/>
    <w:rsid w:val="007B76FE"/>
    <w:rsid w:val="007E052D"/>
    <w:rsid w:val="007E240B"/>
    <w:rsid w:val="007E2D7A"/>
    <w:rsid w:val="007E558C"/>
    <w:rsid w:val="0080063F"/>
    <w:rsid w:val="008121B9"/>
    <w:rsid w:val="00816CED"/>
    <w:rsid w:val="00817007"/>
    <w:rsid w:val="008173EE"/>
    <w:rsid w:val="008222A3"/>
    <w:rsid w:val="00826F3B"/>
    <w:rsid w:val="00846444"/>
    <w:rsid w:val="008510AC"/>
    <w:rsid w:val="00857D8F"/>
    <w:rsid w:val="0086485C"/>
    <w:rsid w:val="008861B7"/>
    <w:rsid w:val="008A4409"/>
    <w:rsid w:val="008C52E4"/>
    <w:rsid w:val="008D1392"/>
    <w:rsid w:val="008D2AE8"/>
    <w:rsid w:val="008F1354"/>
    <w:rsid w:val="008F1755"/>
    <w:rsid w:val="008F40ED"/>
    <w:rsid w:val="008F433A"/>
    <w:rsid w:val="008F63E9"/>
    <w:rsid w:val="008F6534"/>
    <w:rsid w:val="0093732E"/>
    <w:rsid w:val="00945BAC"/>
    <w:rsid w:val="00947856"/>
    <w:rsid w:val="009558BB"/>
    <w:rsid w:val="009573A2"/>
    <w:rsid w:val="00957C0D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41DC"/>
    <w:rsid w:val="009A4546"/>
    <w:rsid w:val="009A4C51"/>
    <w:rsid w:val="009B7BF5"/>
    <w:rsid w:val="009E3F14"/>
    <w:rsid w:val="009F6C96"/>
    <w:rsid w:val="009F7A0A"/>
    <w:rsid w:val="00A12340"/>
    <w:rsid w:val="00A30E1A"/>
    <w:rsid w:val="00A3716F"/>
    <w:rsid w:val="00A53A94"/>
    <w:rsid w:val="00A548F1"/>
    <w:rsid w:val="00A56636"/>
    <w:rsid w:val="00A5797E"/>
    <w:rsid w:val="00A65C39"/>
    <w:rsid w:val="00A72A20"/>
    <w:rsid w:val="00A75F14"/>
    <w:rsid w:val="00A76E91"/>
    <w:rsid w:val="00A95F9A"/>
    <w:rsid w:val="00AA56EA"/>
    <w:rsid w:val="00AB076D"/>
    <w:rsid w:val="00AB7100"/>
    <w:rsid w:val="00AC014D"/>
    <w:rsid w:val="00AC05C4"/>
    <w:rsid w:val="00AD5381"/>
    <w:rsid w:val="00AD56E9"/>
    <w:rsid w:val="00AD5A58"/>
    <w:rsid w:val="00AD65F9"/>
    <w:rsid w:val="00AE4E58"/>
    <w:rsid w:val="00AE5150"/>
    <w:rsid w:val="00AE6E84"/>
    <w:rsid w:val="00AF0007"/>
    <w:rsid w:val="00AF6898"/>
    <w:rsid w:val="00B11A9D"/>
    <w:rsid w:val="00B12390"/>
    <w:rsid w:val="00B16603"/>
    <w:rsid w:val="00B32395"/>
    <w:rsid w:val="00B40265"/>
    <w:rsid w:val="00B43E5D"/>
    <w:rsid w:val="00B515AA"/>
    <w:rsid w:val="00B558F3"/>
    <w:rsid w:val="00B67D8F"/>
    <w:rsid w:val="00B71C18"/>
    <w:rsid w:val="00B762B7"/>
    <w:rsid w:val="00B7695C"/>
    <w:rsid w:val="00B769D9"/>
    <w:rsid w:val="00B86AD8"/>
    <w:rsid w:val="00B87CCF"/>
    <w:rsid w:val="00BA6518"/>
    <w:rsid w:val="00BB7498"/>
    <w:rsid w:val="00BC7476"/>
    <w:rsid w:val="00BE3E1E"/>
    <w:rsid w:val="00BF0C25"/>
    <w:rsid w:val="00C00959"/>
    <w:rsid w:val="00C011A1"/>
    <w:rsid w:val="00C01FA8"/>
    <w:rsid w:val="00C0429D"/>
    <w:rsid w:val="00C11F16"/>
    <w:rsid w:val="00C153CE"/>
    <w:rsid w:val="00C1794D"/>
    <w:rsid w:val="00C268AD"/>
    <w:rsid w:val="00C317A6"/>
    <w:rsid w:val="00C35B5F"/>
    <w:rsid w:val="00C374CE"/>
    <w:rsid w:val="00C455AF"/>
    <w:rsid w:val="00C5301F"/>
    <w:rsid w:val="00C53281"/>
    <w:rsid w:val="00C54DAE"/>
    <w:rsid w:val="00C552D8"/>
    <w:rsid w:val="00C57701"/>
    <w:rsid w:val="00C61378"/>
    <w:rsid w:val="00C65927"/>
    <w:rsid w:val="00C72368"/>
    <w:rsid w:val="00C814B5"/>
    <w:rsid w:val="00C94D9F"/>
    <w:rsid w:val="00CA60ED"/>
    <w:rsid w:val="00CB16D1"/>
    <w:rsid w:val="00CC2060"/>
    <w:rsid w:val="00CD5132"/>
    <w:rsid w:val="00CD5326"/>
    <w:rsid w:val="00CE0EAE"/>
    <w:rsid w:val="00CE4095"/>
    <w:rsid w:val="00CF36A8"/>
    <w:rsid w:val="00CF6483"/>
    <w:rsid w:val="00D02183"/>
    <w:rsid w:val="00D03ADB"/>
    <w:rsid w:val="00D04C26"/>
    <w:rsid w:val="00D107E9"/>
    <w:rsid w:val="00D25AFE"/>
    <w:rsid w:val="00D43379"/>
    <w:rsid w:val="00D44512"/>
    <w:rsid w:val="00D57E6D"/>
    <w:rsid w:val="00D6300E"/>
    <w:rsid w:val="00D70537"/>
    <w:rsid w:val="00D71FA4"/>
    <w:rsid w:val="00D72066"/>
    <w:rsid w:val="00D85B7F"/>
    <w:rsid w:val="00D85E50"/>
    <w:rsid w:val="00D95937"/>
    <w:rsid w:val="00D977E2"/>
    <w:rsid w:val="00DC0FD2"/>
    <w:rsid w:val="00DD0937"/>
    <w:rsid w:val="00DD16D7"/>
    <w:rsid w:val="00DE0EFD"/>
    <w:rsid w:val="00DE7E3C"/>
    <w:rsid w:val="00DF4904"/>
    <w:rsid w:val="00E07582"/>
    <w:rsid w:val="00E11EEB"/>
    <w:rsid w:val="00E1514A"/>
    <w:rsid w:val="00E17EC6"/>
    <w:rsid w:val="00E20928"/>
    <w:rsid w:val="00E32471"/>
    <w:rsid w:val="00E511AB"/>
    <w:rsid w:val="00E6228B"/>
    <w:rsid w:val="00E64F94"/>
    <w:rsid w:val="00E67C01"/>
    <w:rsid w:val="00E72512"/>
    <w:rsid w:val="00E7305C"/>
    <w:rsid w:val="00E82D9D"/>
    <w:rsid w:val="00E951AA"/>
    <w:rsid w:val="00EA0EE8"/>
    <w:rsid w:val="00EA5D2D"/>
    <w:rsid w:val="00EB1B26"/>
    <w:rsid w:val="00EB41D8"/>
    <w:rsid w:val="00EB46C9"/>
    <w:rsid w:val="00EC0B5D"/>
    <w:rsid w:val="00EC6F25"/>
    <w:rsid w:val="00EE2511"/>
    <w:rsid w:val="00EE41C9"/>
    <w:rsid w:val="00EE69E6"/>
    <w:rsid w:val="00EE7886"/>
    <w:rsid w:val="00EF64E7"/>
    <w:rsid w:val="00F00640"/>
    <w:rsid w:val="00F01FA4"/>
    <w:rsid w:val="00F171C3"/>
    <w:rsid w:val="00F22FB3"/>
    <w:rsid w:val="00F316DB"/>
    <w:rsid w:val="00F35243"/>
    <w:rsid w:val="00F53343"/>
    <w:rsid w:val="00F853FE"/>
    <w:rsid w:val="00F855C6"/>
    <w:rsid w:val="00F94325"/>
    <w:rsid w:val="00F94C18"/>
    <w:rsid w:val="00F96DCF"/>
    <w:rsid w:val="00FA0755"/>
    <w:rsid w:val="00FA6707"/>
    <w:rsid w:val="00FB1852"/>
    <w:rsid w:val="00FB357C"/>
    <w:rsid w:val="00FB65E8"/>
    <w:rsid w:val="00FB79EB"/>
    <w:rsid w:val="00FD29B3"/>
    <w:rsid w:val="00FE258A"/>
    <w:rsid w:val="00FF6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oNotEmbedSmartTags/>
  <w:decimalSymbol w:val=","/>
  <w:listSeparator w:val=";"/>
  <w14:docId w14:val="668D212B"/>
  <w15:docId w15:val="{3FC8821F-8244-4149-8ADB-EB3E7A153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99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0429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B492F2-304D-4CE6-92B0-A743B186E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121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MONICA TIHO CHISAKI ISOBE</cp:lastModifiedBy>
  <cp:revision>5</cp:revision>
  <cp:lastPrinted>2022-09-13T18:52:00Z</cp:lastPrinted>
  <dcterms:created xsi:type="dcterms:W3CDTF">2022-09-13T18:45:00Z</dcterms:created>
  <dcterms:modified xsi:type="dcterms:W3CDTF">2022-09-13T18:53:00Z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