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E67F230" w14:textId="77777777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DE7E3C">
        <w:rPr>
          <w:rFonts w:ascii="Arial" w:hAnsi="Arial" w:cs="Arial"/>
          <w:b/>
          <w:color w:val="00000A"/>
          <w:u w:val="single"/>
        </w:rPr>
        <w:t>IV</w:t>
      </w:r>
    </w:p>
    <w:p w14:paraId="44C2C180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E862FD3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7CE5BA2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4240207" w14:textId="77777777" w:rsidR="00945BAC" w:rsidRPr="00452F20" w:rsidRDefault="00945BAC" w:rsidP="00945B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>Eu _________________________________________________, estudante regularmente matriculado no curso de _____________________________________________, no ______ período/ano, declaro para os devidos fins que não sou beneficiário de nenhuma forma de apoio financeiro, tais como bolsa, ajuda de custo ou qualquer outra forma equivalente.</w:t>
      </w:r>
    </w:p>
    <w:p w14:paraId="446E8A81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C4470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7E60BC0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F5D724F" w14:textId="77777777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3B7A3C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5EF704F5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586170D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2F24B7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A055E6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50C351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05D99B5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1DE933E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52C366DF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D4E5F7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2B04825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CC81F8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3A2C85B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6ED2CEB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3E0EF6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4C95C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1A29C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6C1FCF4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bookmarkEnd w:id="0"/>
    <w:p w14:paraId="4B11FD13" w14:textId="77777777" w:rsidR="0027759A" w:rsidRDefault="0027759A" w:rsidP="00042063">
      <w:pPr>
        <w:tabs>
          <w:tab w:val="left" w:pos="3828"/>
        </w:tabs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077786" w14:textId="77777777" w:rsidR="00392179" w:rsidRDefault="00392179">
      <w:pPr>
        <w:spacing w:after="0" w:line="240" w:lineRule="auto"/>
      </w:pPr>
      <w:r>
        <w:separator/>
      </w:r>
    </w:p>
  </w:endnote>
  <w:endnote w:type="continuationSeparator" w:id="0">
    <w:p w14:paraId="46FFA403" w14:textId="77777777" w:rsidR="00392179" w:rsidRDefault="00392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0319A9" w:rsidRPr="00ED2318" w14:paraId="07B2E5F3" w14:textId="77777777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14:paraId="35DC66B3" w14:textId="77777777"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14:paraId="635CA356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73F310ED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4EDD4982" w14:textId="6719F872"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165F6D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A59F258" w14:textId="77777777"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39364AC" wp14:editId="3889DFA5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61255324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306627616"/>
          <w:docPartObj>
            <w:docPartGallery w:val="Page Numbers (Top of Page)"/>
            <w:docPartUnique/>
          </w:docPartObj>
        </w:sdtPr>
        <w:sdtEndPr/>
        <w:sdtContent>
          <w:p w14:paraId="752C55CB" w14:textId="3D0AFBBF"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854D50">
              <w:rPr>
                <w:rFonts w:ascii="Arial" w:hAnsi="Arial" w:cs="Times New Roman"/>
                <w:b/>
                <w:bCs/>
                <w:sz w:val="14"/>
                <w:szCs w:val="14"/>
              </w:rPr>
              <w:t>8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B7A3C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RESIDENTES</w:t>
            </w:r>
          </w:p>
          <w:p w14:paraId="40E447A1" w14:textId="77777777"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8D6D29" w14:textId="77777777" w:rsidR="00392179" w:rsidRDefault="00392179">
      <w:pPr>
        <w:spacing w:after="0" w:line="240" w:lineRule="auto"/>
      </w:pPr>
      <w:r>
        <w:separator/>
      </w:r>
    </w:p>
  </w:footnote>
  <w:footnote w:type="continuationSeparator" w:id="0">
    <w:p w14:paraId="19AE7FD3" w14:textId="77777777" w:rsidR="00392179" w:rsidRDefault="00392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72066" w:rsidRPr="00BF37B1" w14:paraId="2E697797" w14:textId="77777777" w:rsidTr="00DE7E3C">
      <w:trPr>
        <w:trHeight w:val="1431"/>
      </w:trPr>
      <w:tc>
        <w:tcPr>
          <w:tcW w:w="862" w:type="pct"/>
          <w:vAlign w:val="center"/>
        </w:tcPr>
        <w:p w14:paraId="5F236B94" w14:textId="77777777"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5CDF55F3" wp14:editId="7EF12AE2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6CE2E3C1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7485EE5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0E6D53BB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1331ECED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7D5AF837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5F1580F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36CBF784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14:paraId="49E3420B" w14:textId="77777777"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0507179E" wp14:editId="7C21B115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F1D9C4C" w14:textId="77777777"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25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7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0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39" w15:restartNumberingAfterBreak="0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0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24"/>
  </w:num>
  <w:num w:numId="4">
    <w:abstractNumId w:val="18"/>
  </w:num>
  <w:num w:numId="5">
    <w:abstractNumId w:val="44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34"/>
  </w:num>
  <w:num w:numId="10">
    <w:abstractNumId w:val="34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0"/>
  </w:num>
  <w:num w:numId="12">
    <w:abstractNumId w:val="31"/>
  </w:num>
  <w:num w:numId="13">
    <w:abstractNumId w:val="10"/>
  </w:num>
  <w:num w:numId="14">
    <w:abstractNumId w:val="13"/>
  </w:num>
  <w:num w:numId="15">
    <w:abstractNumId w:val="7"/>
  </w:num>
  <w:num w:numId="16">
    <w:abstractNumId w:val="42"/>
  </w:num>
  <w:num w:numId="17">
    <w:abstractNumId w:val="42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5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7"/>
  </w:num>
  <w:num w:numId="20">
    <w:abstractNumId w:val="26"/>
  </w:num>
  <w:num w:numId="21">
    <w:abstractNumId w:val="32"/>
  </w:num>
  <w:num w:numId="22">
    <w:abstractNumId w:val="40"/>
  </w:num>
  <w:num w:numId="23">
    <w:abstractNumId w:val="6"/>
  </w:num>
  <w:num w:numId="24">
    <w:abstractNumId w:val="28"/>
  </w:num>
  <w:num w:numId="25">
    <w:abstractNumId w:val="29"/>
  </w:num>
  <w:num w:numId="26">
    <w:abstractNumId w:val="12"/>
  </w:num>
  <w:num w:numId="27">
    <w:abstractNumId w:val="11"/>
  </w:num>
  <w:num w:numId="28">
    <w:abstractNumId w:val="21"/>
  </w:num>
  <w:num w:numId="29">
    <w:abstractNumId w:val="4"/>
  </w:num>
  <w:num w:numId="30">
    <w:abstractNumId w:val="36"/>
  </w:num>
  <w:num w:numId="31">
    <w:abstractNumId w:val="17"/>
  </w:num>
  <w:num w:numId="32">
    <w:abstractNumId w:val="43"/>
  </w:num>
  <w:num w:numId="33">
    <w:abstractNumId w:val="14"/>
  </w:num>
  <w:num w:numId="34">
    <w:abstractNumId w:val="8"/>
  </w:num>
  <w:num w:numId="35">
    <w:abstractNumId w:val="37"/>
  </w:num>
  <w:num w:numId="36">
    <w:abstractNumId w:val="41"/>
  </w:num>
  <w:num w:numId="37">
    <w:abstractNumId w:val="45"/>
  </w:num>
  <w:num w:numId="38">
    <w:abstractNumId w:val="0"/>
  </w:num>
  <w:num w:numId="39">
    <w:abstractNumId w:val="33"/>
  </w:num>
  <w:num w:numId="40">
    <w:abstractNumId w:val="23"/>
  </w:num>
  <w:num w:numId="41">
    <w:abstractNumId w:val="35"/>
  </w:num>
  <w:num w:numId="42">
    <w:abstractNumId w:val="20"/>
  </w:num>
  <w:num w:numId="43">
    <w:abstractNumId w:val="38"/>
  </w:num>
  <w:num w:numId="44">
    <w:abstractNumId w:val="16"/>
  </w:num>
  <w:num w:numId="45">
    <w:abstractNumId w:val="39"/>
  </w:num>
  <w:num w:numId="46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937"/>
    <w:rsid w:val="000052BA"/>
    <w:rsid w:val="00006D6C"/>
    <w:rsid w:val="00012F71"/>
    <w:rsid w:val="00015C06"/>
    <w:rsid w:val="00024C78"/>
    <w:rsid w:val="000319A9"/>
    <w:rsid w:val="00035854"/>
    <w:rsid w:val="0003754D"/>
    <w:rsid w:val="00042063"/>
    <w:rsid w:val="00042C58"/>
    <w:rsid w:val="00043857"/>
    <w:rsid w:val="00061C2F"/>
    <w:rsid w:val="0007015C"/>
    <w:rsid w:val="00085C8C"/>
    <w:rsid w:val="0009271C"/>
    <w:rsid w:val="00096A13"/>
    <w:rsid w:val="000A4519"/>
    <w:rsid w:val="000A4A32"/>
    <w:rsid w:val="000B51B9"/>
    <w:rsid w:val="000B5E68"/>
    <w:rsid w:val="000B65BE"/>
    <w:rsid w:val="000E4BA2"/>
    <w:rsid w:val="000F1F20"/>
    <w:rsid w:val="000F3662"/>
    <w:rsid w:val="000F4CE6"/>
    <w:rsid w:val="00101CBA"/>
    <w:rsid w:val="00104481"/>
    <w:rsid w:val="00105EC3"/>
    <w:rsid w:val="00106024"/>
    <w:rsid w:val="001108B6"/>
    <w:rsid w:val="001120AD"/>
    <w:rsid w:val="00121702"/>
    <w:rsid w:val="00131310"/>
    <w:rsid w:val="00164319"/>
    <w:rsid w:val="00165A68"/>
    <w:rsid w:val="00165F6D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675E6"/>
    <w:rsid w:val="00270C4B"/>
    <w:rsid w:val="0027759A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66FC"/>
    <w:rsid w:val="0035670F"/>
    <w:rsid w:val="0035746E"/>
    <w:rsid w:val="00366C27"/>
    <w:rsid w:val="003679AE"/>
    <w:rsid w:val="00374B7B"/>
    <w:rsid w:val="00392179"/>
    <w:rsid w:val="003925ED"/>
    <w:rsid w:val="003938A3"/>
    <w:rsid w:val="00396ECE"/>
    <w:rsid w:val="003A15D2"/>
    <w:rsid w:val="003B0A99"/>
    <w:rsid w:val="003B4472"/>
    <w:rsid w:val="003B7A3C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84C96"/>
    <w:rsid w:val="0059398D"/>
    <w:rsid w:val="005A376B"/>
    <w:rsid w:val="005C02E6"/>
    <w:rsid w:val="005C2E8B"/>
    <w:rsid w:val="005C3A56"/>
    <w:rsid w:val="005C468D"/>
    <w:rsid w:val="005F714C"/>
    <w:rsid w:val="00625D3D"/>
    <w:rsid w:val="00626CDF"/>
    <w:rsid w:val="006315EA"/>
    <w:rsid w:val="0063788F"/>
    <w:rsid w:val="00661256"/>
    <w:rsid w:val="0066229A"/>
    <w:rsid w:val="00676292"/>
    <w:rsid w:val="006771B4"/>
    <w:rsid w:val="00691AC1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79B2"/>
    <w:rsid w:val="0078598C"/>
    <w:rsid w:val="00790243"/>
    <w:rsid w:val="00797336"/>
    <w:rsid w:val="007B6AC1"/>
    <w:rsid w:val="007B76FE"/>
    <w:rsid w:val="007E052D"/>
    <w:rsid w:val="007E240B"/>
    <w:rsid w:val="007E2D7A"/>
    <w:rsid w:val="007E558C"/>
    <w:rsid w:val="0080063F"/>
    <w:rsid w:val="008121B9"/>
    <w:rsid w:val="00817007"/>
    <w:rsid w:val="008222A3"/>
    <w:rsid w:val="00826F3B"/>
    <w:rsid w:val="00846444"/>
    <w:rsid w:val="008510AC"/>
    <w:rsid w:val="00854D50"/>
    <w:rsid w:val="00857D8F"/>
    <w:rsid w:val="0086485C"/>
    <w:rsid w:val="008861B7"/>
    <w:rsid w:val="008A4409"/>
    <w:rsid w:val="008C52E4"/>
    <w:rsid w:val="008D1392"/>
    <w:rsid w:val="008F1354"/>
    <w:rsid w:val="008F1755"/>
    <w:rsid w:val="008F40ED"/>
    <w:rsid w:val="008F433A"/>
    <w:rsid w:val="008F63E9"/>
    <w:rsid w:val="008F6534"/>
    <w:rsid w:val="0093732E"/>
    <w:rsid w:val="00945BAC"/>
    <w:rsid w:val="00947856"/>
    <w:rsid w:val="009558BB"/>
    <w:rsid w:val="009573A2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9F7A0A"/>
    <w:rsid w:val="00A12340"/>
    <w:rsid w:val="00A3716F"/>
    <w:rsid w:val="00A53A94"/>
    <w:rsid w:val="00A548F1"/>
    <w:rsid w:val="00A56636"/>
    <w:rsid w:val="00A5797E"/>
    <w:rsid w:val="00A65C39"/>
    <w:rsid w:val="00A72A20"/>
    <w:rsid w:val="00A75F14"/>
    <w:rsid w:val="00A76E91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93C44"/>
    <w:rsid w:val="00BA6518"/>
    <w:rsid w:val="00BB7498"/>
    <w:rsid w:val="00BC7476"/>
    <w:rsid w:val="00BE3E1E"/>
    <w:rsid w:val="00BF0C25"/>
    <w:rsid w:val="00C00959"/>
    <w:rsid w:val="00C011A1"/>
    <w:rsid w:val="00C01FA8"/>
    <w:rsid w:val="00C0429D"/>
    <w:rsid w:val="00C05A11"/>
    <w:rsid w:val="00C11F16"/>
    <w:rsid w:val="00C153CE"/>
    <w:rsid w:val="00C1794D"/>
    <w:rsid w:val="00C268AD"/>
    <w:rsid w:val="00C317A6"/>
    <w:rsid w:val="00C35B5F"/>
    <w:rsid w:val="00C374CE"/>
    <w:rsid w:val="00C5301F"/>
    <w:rsid w:val="00C53281"/>
    <w:rsid w:val="00C54DAE"/>
    <w:rsid w:val="00C552D8"/>
    <w:rsid w:val="00C57701"/>
    <w:rsid w:val="00C65927"/>
    <w:rsid w:val="00C72368"/>
    <w:rsid w:val="00C814B5"/>
    <w:rsid w:val="00C94D9F"/>
    <w:rsid w:val="00CA60ED"/>
    <w:rsid w:val="00CB16D1"/>
    <w:rsid w:val="00CC2060"/>
    <w:rsid w:val="00CD5132"/>
    <w:rsid w:val="00CE0EAE"/>
    <w:rsid w:val="00CE4095"/>
    <w:rsid w:val="00CF36A8"/>
    <w:rsid w:val="00D03ADB"/>
    <w:rsid w:val="00D04C26"/>
    <w:rsid w:val="00D107E9"/>
    <w:rsid w:val="00D25AFE"/>
    <w:rsid w:val="00D43379"/>
    <w:rsid w:val="00D44512"/>
    <w:rsid w:val="00D57E6D"/>
    <w:rsid w:val="00D70537"/>
    <w:rsid w:val="00D71FA4"/>
    <w:rsid w:val="00D72066"/>
    <w:rsid w:val="00D85B7F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514A"/>
    <w:rsid w:val="00E17EC6"/>
    <w:rsid w:val="00E20928"/>
    <w:rsid w:val="00E32471"/>
    <w:rsid w:val="00E6228B"/>
    <w:rsid w:val="00E64F94"/>
    <w:rsid w:val="00E67C01"/>
    <w:rsid w:val="00E72512"/>
    <w:rsid w:val="00E7305C"/>
    <w:rsid w:val="00E82D9D"/>
    <w:rsid w:val="00E951AA"/>
    <w:rsid w:val="00EA0EE8"/>
    <w:rsid w:val="00EA5D2D"/>
    <w:rsid w:val="00EB1B26"/>
    <w:rsid w:val="00EB46C9"/>
    <w:rsid w:val="00EB7906"/>
    <w:rsid w:val="00EC0B5D"/>
    <w:rsid w:val="00EC6F25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53343"/>
    <w:rsid w:val="00F853FE"/>
    <w:rsid w:val="00F855C6"/>
    <w:rsid w:val="00F94325"/>
    <w:rsid w:val="00F94C18"/>
    <w:rsid w:val="00F96DCF"/>
    <w:rsid w:val="00FA0755"/>
    <w:rsid w:val="00FA6707"/>
    <w:rsid w:val="00FB1852"/>
    <w:rsid w:val="00FB357C"/>
    <w:rsid w:val="00FB65E8"/>
    <w:rsid w:val="00FB79EB"/>
    <w:rsid w:val="00FD29B3"/>
    <w:rsid w:val="00FE258A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8897F39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3ACC9-9C02-4DA3-8B0D-AE70AEDA5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 Chisaki Isobe</cp:lastModifiedBy>
  <cp:revision>4</cp:revision>
  <cp:lastPrinted>2021-02-11T02:39:00Z</cp:lastPrinted>
  <dcterms:created xsi:type="dcterms:W3CDTF">2021-07-05T16:57:00Z</dcterms:created>
  <dcterms:modified xsi:type="dcterms:W3CDTF">2021-09-10T01:21:00Z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