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D62917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12E32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12E3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12E3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726DF-3839-48AA-9641-08BC5682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DANIELY TAKEKAWA FERNANDES</cp:lastModifiedBy>
  <cp:revision>71</cp:revision>
  <cp:lastPrinted>2020-09-14T13:46:00Z</cp:lastPrinted>
  <dcterms:created xsi:type="dcterms:W3CDTF">2020-09-08T23:54:00Z</dcterms:created>
  <dcterms:modified xsi:type="dcterms:W3CDTF">2023-02-28T13:47:00Z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