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D54FA2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AAC368D" wp14:editId="3BB5BD41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7C1834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C183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C183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834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1B29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FE2DB-CC9A-47D6-8921-DDF85A0FC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3</cp:revision>
  <cp:lastPrinted>2022-09-23T19:33:00Z</cp:lastPrinted>
  <dcterms:created xsi:type="dcterms:W3CDTF">2022-09-23T19:55:00Z</dcterms:created>
  <dcterms:modified xsi:type="dcterms:W3CDTF">2022-10-04T20:59:00Z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