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C414FDF" w14:textId="4991B823" w:rsidR="00887D47" w:rsidRPr="00F316DB" w:rsidRDefault="00887D47" w:rsidP="00887D47">
      <w:pPr>
        <w:tabs>
          <w:tab w:val="left" w:pos="3828"/>
        </w:tabs>
        <w:jc w:val="center"/>
        <w:rPr>
          <w:rFonts w:ascii="Arial" w:hAnsi="Arial" w:cs="Arial"/>
          <w:b/>
          <w:u w:val="single"/>
        </w:rPr>
      </w:pPr>
      <w:r w:rsidRPr="00F316DB">
        <w:rPr>
          <w:rFonts w:ascii="Arial" w:hAnsi="Arial" w:cs="Arial"/>
          <w:b/>
          <w:u w:val="single"/>
        </w:rPr>
        <w:t>ANEXO VI</w:t>
      </w:r>
    </w:p>
    <w:p w14:paraId="30A20065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BAREMA - </w:t>
      </w:r>
      <w:r w:rsidRPr="0027759A">
        <w:rPr>
          <w:rFonts w:ascii="Arial" w:hAnsi="Arial" w:cs="Arial"/>
          <w:b/>
        </w:rPr>
        <w:t>TABELA DE PONTUAÇÃO</w:t>
      </w:r>
    </w:p>
    <w:p w14:paraId="51F5E920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 w:rsidRPr="0027759A">
        <w:rPr>
          <w:rFonts w:ascii="Arial" w:hAnsi="Arial" w:cs="Arial"/>
          <w:b/>
        </w:rPr>
        <w:t>ANÁL</w:t>
      </w:r>
      <w:r>
        <w:rPr>
          <w:rFonts w:ascii="Arial" w:hAnsi="Arial" w:cs="Arial"/>
          <w:b/>
        </w:rPr>
        <w:t>IS</w:t>
      </w:r>
      <w:r w:rsidRPr="0027759A">
        <w:rPr>
          <w:rFonts w:ascii="Arial" w:hAnsi="Arial" w:cs="Arial"/>
          <w:b/>
        </w:rPr>
        <w:t>E D</w:t>
      </w:r>
      <w:r>
        <w:rPr>
          <w:rFonts w:ascii="Arial" w:hAnsi="Arial" w:cs="Arial"/>
          <w:b/>
        </w:rPr>
        <w:t>E</w:t>
      </w:r>
      <w:r w:rsidRPr="0027759A">
        <w:rPr>
          <w:rFonts w:ascii="Arial" w:hAnsi="Arial" w:cs="Arial"/>
          <w:b/>
        </w:rPr>
        <w:t xml:space="preserve"> TÍTULOS</w:t>
      </w:r>
    </w:p>
    <w:p w14:paraId="61FD4092" w14:textId="77777777" w:rsidR="00887D47" w:rsidRPr="0027759A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eladeLista31"/>
        <w:tblW w:w="5000" w:type="pct"/>
        <w:tblLook w:val="0400" w:firstRow="0" w:lastRow="0" w:firstColumn="0" w:lastColumn="0" w:noHBand="0" w:noVBand="1"/>
      </w:tblPr>
      <w:tblGrid>
        <w:gridCol w:w="1709"/>
        <w:gridCol w:w="3036"/>
        <w:gridCol w:w="1787"/>
        <w:gridCol w:w="1380"/>
        <w:gridCol w:w="865"/>
      </w:tblGrid>
      <w:tr w:rsidR="00887D47" w:rsidRPr="00F316DB" w14:paraId="16B0C98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2" w:type="pct"/>
            <w:gridSpan w:val="2"/>
            <w:shd w:val="clear" w:color="auto" w:fill="000000" w:themeFill="text1"/>
            <w:vAlign w:val="center"/>
          </w:tcPr>
          <w:p w14:paraId="4BA319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ATIVIDADES</w:t>
            </w:r>
          </w:p>
        </w:tc>
        <w:tc>
          <w:tcPr>
            <w:tcW w:w="1035" w:type="pct"/>
            <w:shd w:val="clear" w:color="auto" w:fill="000000" w:themeFill="text1"/>
            <w:vAlign w:val="center"/>
          </w:tcPr>
          <w:p w14:paraId="4B2845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PONTUAÇÃO POR ITEM</w:t>
            </w:r>
          </w:p>
        </w:tc>
        <w:tc>
          <w:tcPr>
            <w:tcW w:w="803" w:type="pct"/>
            <w:shd w:val="clear" w:color="auto" w:fill="000000" w:themeFill="text1"/>
            <w:vAlign w:val="center"/>
          </w:tcPr>
          <w:p w14:paraId="63084D2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MÁXIMO DE PONTOS</w:t>
            </w:r>
          </w:p>
        </w:tc>
        <w:tc>
          <w:tcPr>
            <w:tcW w:w="480" w:type="pct"/>
            <w:shd w:val="clear" w:color="auto" w:fill="000000" w:themeFill="text1"/>
            <w:vAlign w:val="center"/>
          </w:tcPr>
          <w:p w14:paraId="5084EE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887D47" w:rsidRPr="00F316DB" w14:paraId="16F2CBD3" w14:textId="77777777" w:rsidTr="00101BDB">
        <w:trPr>
          <w:trHeight w:val="440"/>
        </w:trPr>
        <w:tc>
          <w:tcPr>
            <w:tcW w:w="935" w:type="pct"/>
            <w:vMerge w:val="restart"/>
            <w:vAlign w:val="center"/>
          </w:tcPr>
          <w:p w14:paraId="172FE97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PARTICIPAÇÃO</w:t>
            </w:r>
          </w:p>
          <w:p w14:paraId="241CD85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EM EVENTOS</w:t>
            </w:r>
          </w:p>
          <w:p w14:paraId="01A383F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CIENTÍFICOS</w:t>
            </w:r>
          </w:p>
        </w:tc>
        <w:tc>
          <w:tcPr>
            <w:tcW w:w="1747" w:type="pct"/>
            <w:vAlign w:val="center"/>
          </w:tcPr>
          <w:p w14:paraId="7909EA0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Ouvinte</w:t>
            </w:r>
          </w:p>
        </w:tc>
        <w:tc>
          <w:tcPr>
            <w:tcW w:w="1035" w:type="pct"/>
            <w:vAlign w:val="center"/>
          </w:tcPr>
          <w:p w14:paraId="0C63E5D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F7519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7A57D77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6CD5AA5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tcW w:w="935" w:type="pct"/>
            <w:vMerge/>
            <w:vAlign w:val="center"/>
          </w:tcPr>
          <w:p w14:paraId="7B822967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B7B46C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trabalhos</w:t>
            </w:r>
          </w:p>
        </w:tc>
        <w:tc>
          <w:tcPr>
            <w:tcW w:w="1035" w:type="pct"/>
            <w:vAlign w:val="center"/>
          </w:tcPr>
          <w:p w14:paraId="5356618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33E79A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5725F8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528D446" w14:textId="77777777" w:rsidTr="00101BDB">
        <w:trPr>
          <w:trHeight w:val="440"/>
        </w:trPr>
        <w:tc>
          <w:tcPr>
            <w:tcW w:w="935" w:type="pct"/>
            <w:vMerge/>
            <w:vAlign w:val="center"/>
          </w:tcPr>
          <w:p w14:paraId="6F1B653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0908250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oficinas/minicursos</w:t>
            </w:r>
          </w:p>
        </w:tc>
        <w:tc>
          <w:tcPr>
            <w:tcW w:w="1035" w:type="pct"/>
            <w:vAlign w:val="center"/>
          </w:tcPr>
          <w:p w14:paraId="1880B92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1D4B2D6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6819E9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3887437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 w:val="restart"/>
            <w:vAlign w:val="center"/>
          </w:tcPr>
          <w:p w14:paraId="4A64486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 xml:space="preserve">PUBLICAÇÃO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E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PRODUÇÃO DE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MATERIAL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DIDÁTICO</w:t>
            </w:r>
          </w:p>
        </w:tc>
        <w:tc>
          <w:tcPr>
            <w:tcW w:w="1747" w:type="pct"/>
            <w:vAlign w:val="center"/>
          </w:tcPr>
          <w:p w14:paraId="0439D85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em Anais</w:t>
            </w:r>
          </w:p>
        </w:tc>
        <w:tc>
          <w:tcPr>
            <w:tcW w:w="1035" w:type="pct"/>
            <w:vAlign w:val="center"/>
          </w:tcPr>
          <w:p w14:paraId="3A2CEA9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830F8D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39C7940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6F2871C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3833DB1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867BC7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expandido em Anais</w:t>
            </w:r>
          </w:p>
        </w:tc>
        <w:tc>
          <w:tcPr>
            <w:tcW w:w="1035" w:type="pct"/>
            <w:vAlign w:val="center"/>
          </w:tcPr>
          <w:p w14:paraId="7EB52DC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07A9959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0FDB9BB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38A473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51363B2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2887218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Artigo em Periódico</w:t>
            </w:r>
          </w:p>
        </w:tc>
        <w:tc>
          <w:tcPr>
            <w:tcW w:w="1035" w:type="pct"/>
            <w:vAlign w:val="center"/>
          </w:tcPr>
          <w:p w14:paraId="631D146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6DA472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58C11D3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A7BF43B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6ADA84A2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5C1F26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Capítulos em livros</w:t>
            </w:r>
          </w:p>
        </w:tc>
        <w:tc>
          <w:tcPr>
            <w:tcW w:w="1035" w:type="pct"/>
            <w:vAlign w:val="center"/>
          </w:tcPr>
          <w:p w14:paraId="3215BD4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070ACAB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440EE53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A00A021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 w:val="restart"/>
            <w:vAlign w:val="center"/>
          </w:tcPr>
          <w:p w14:paraId="505523F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ATIVIDADES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DIDÁTICAS</w:t>
            </w:r>
          </w:p>
        </w:tc>
        <w:tc>
          <w:tcPr>
            <w:tcW w:w="1747" w:type="pct"/>
            <w:vAlign w:val="center"/>
          </w:tcPr>
          <w:p w14:paraId="6D51C53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Monitorias</w:t>
            </w:r>
          </w:p>
        </w:tc>
        <w:tc>
          <w:tcPr>
            <w:tcW w:w="1035" w:type="pct"/>
            <w:vAlign w:val="center"/>
          </w:tcPr>
          <w:p w14:paraId="750702C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290270A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5DA765F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CDB5E8B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050C108C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AE376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4341C89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do subprojeto</w:t>
            </w:r>
          </w:p>
        </w:tc>
        <w:tc>
          <w:tcPr>
            <w:tcW w:w="1035" w:type="pct"/>
            <w:vAlign w:val="center"/>
          </w:tcPr>
          <w:p w14:paraId="4DBA63F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029AADC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0309DFC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886044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/>
            <w:vAlign w:val="center"/>
          </w:tcPr>
          <w:p w14:paraId="76C6C54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28AC4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60B0AD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de educação</w:t>
            </w:r>
          </w:p>
        </w:tc>
        <w:tc>
          <w:tcPr>
            <w:tcW w:w="1035" w:type="pct"/>
            <w:vAlign w:val="center"/>
          </w:tcPr>
          <w:p w14:paraId="750A7F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2ECB372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450EEC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AE236BE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785F2AE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75FCC2B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na organização em atividades na escola que atua</w:t>
            </w:r>
          </w:p>
        </w:tc>
        <w:tc>
          <w:tcPr>
            <w:tcW w:w="1035" w:type="pct"/>
            <w:vAlign w:val="center"/>
          </w:tcPr>
          <w:p w14:paraId="7CC6E3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75199E7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72E2339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B2A5A43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 w:val="restart"/>
            <w:vAlign w:val="center"/>
          </w:tcPr>
          <w:p w14:paraId="035AFF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TÍTULOS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ACADÊMICOS</w:t>
            </w:r>
          </w:p>
        </w:tc>
        <w:tc>
          <w:tcPr>
            <w:tcW w:w="1747" w:type="pct"/>
            <w:vMerge w:val="restart"/>
            <w:vAlign w:val="center"/>
          </w:tcPr>
          <w:p w14:paraId="5516062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Acadêmico</w:t>
            </w:r>
          </w:p>
        </w:tc>
        <w:tc>
          <w:tcPr>
            <w:tcW w:w="1035" w:type="pct"/>
            <w:vAlign w:val="center"/>
          </w:tcPr>
          <w:p w14:paraId="48F76D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Graduação</w:t>
            </w:r>
          </w:p>
        </w:tc>
        <w:tc>
          <w:tcPr>
            <w:tcW w:w="803" w:type="pct"/>
            <w:vAlign w:val="center"/>
          </w:tcPr>
          <w:p w14:paraId="572CAA5C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Merge w:val="restart"/>
            <w:vAlign w:val="center"/>
          </w:tcPr>
          <w:p w14:paraId="6790702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8691AC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12D57FA1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bookmarkStart w:id="0" w:name="_GoBack" w:colFirst="5" w:colLast="5"/>
          </w:p>
        </w:tc>
        <w:tc>
          <w:tcPr>
            <w:tcW w:w="1747" w:type="pct"/>
            <w:vMerge/>
            <w:vAlign w:val="center"/>
          </w:tcPr>
          <w:p w14:paraId="238DFB5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8EEEB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Especialização</w:t>
            </w:r>
          </w:p>
        </w:tc>
        <w:tc>
          <w:tcPr>
            <w:tcW w:w="803" w:type="pct"/>
            <w:vAlign w:val="center"/>
          </w:tcPr>
          <w:p w14:paraId="20DCCD7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15,0</w:t>
            </w:r>
          </w:p>
        </w:tc>
        <w:tc>
          <w:tcPr>
            <w:tcW w:w="480" w:type="pct"/>
            <w:vMerge/>
            <w:vAlign w:val="center"/>
          </w:tcPr>
          <w:p w14:paraId="51C3322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bookmarkEnd w:id="0"/>
      <w:tr w:rsidR="00887D47" w:rsidRPr="00F316DB" w14:paraId="0020415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/>
            <w:vAlign w:val="center"/>
          </w:tcPr>
          <w:p w14:paraId="0334244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025F5F5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FD8D63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Mestrado</w:t>
            </w:r>
          </w:p>
        </w:tc>
        <w:tc>
          <w:tcPr>
            <w:tcW w:w="803" w:type="pct"/>
            <w:vAlign w:val="center"/>
          </w:tcPr>
          <w:p w14:paraId="5C9EA50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20,0</w:t>
            </w:r>
          </w:p>
        </w:tc>
        <w:tc>
          <w:tcPr>
            <w:tcW w:w="480" w:type="pct"/>
            <w:vMerge/>
            <w:vAlign w:val="center"/>
          </w:tcPr>
          <w:p w14:paraId="4D2E312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3C1774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70778BD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353C536E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66597E2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Doutorado</w:t>
            </w:r>
          </w:p>
        </w:tc>
        <w:tc>
          <w:tcPr>
            <w:tcW w:w="803" w:type="pct"/>
            <w:vAlign w:val="center"/>
          </w:tcPr>
          <w:p w14:paraId="124953D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25,0</w:t>
            </w:r>
          </w:p>
        </w:tc>
        <w:tc>
          <w:tcPr>
            <w:tcW w:w="480" w:type="pct"/>
            <w:vMerge/>
            <w:vAlign w:val="center"/>
          </w:tcPr>
          <w:p w14:paraId="222154DD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18E34B2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6008D1B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D61BF2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39F02AE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Pós-doutorado</w:t>
            </w:r>
          </w:p>
        </w:tc>
        <w:tc>
          <w:tcPr>
            <w:tcW w:w="803" w:type="pct"/>
            <w:vAlign w:val="center"/>
          </w:tcPr>
          <w:p w14:paraId="4DAB3FB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5,0</w:t>
            </w:r>
          </w:p>
        </w:tc>
        <w:tc>
          <w:tcPr>
            <w:tcW w:w="480" w:type="pct"/>
            <w:vAlign w:val="center"/>
          </w:tcPr>
          <w:p w14:paraId="3DB8B1E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52EBB265" w14:textId="77777777" w:rsidTr="00101BDB">
        <w:trPr>
          <w:trHeight w:val="240"/>
        </w:trPr>
        <w:tc>
          <w:tcPr>
            <w:tcW w:w="4520" w:type="pct"/>
            <w:gridSpan w:val="4"/>
            <w:vAlign w:val="center"/>
          </w:tcPr>
          <w:p w14:paraId="778896E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TOTAL EM 100,0</w:t>
            </w:r>
          </w:p>
        </w:tc>
        <w:tc>
          <w:tcPr>
            <w:tcW w:w="480" w:type="pct"/>
            <w:vAlign w:val="center"/>
          </w:tcPr>
          <w:p w14:paraId="4E133BD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727C03B" w14:textId="77777777" w:rsidR="00887D47" w:rsidRDefault="00887D47" w:rsidP="00887D47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3F50C8" w14:textId="77777777" w:rsidR="00D02487" w:rsidRDefault="00D02487">
      <w:pPr>
        <w:spacing w:after="0" w:line="240" w:lineRule="auto"/>
      </w:pPr>
      <w:r>
        <w:separator/>
      </w:r>
    </w:p>
  </w:endnote>
  <w:endnote w:type="continuationSeparator" w:id="0">
    <w:p w14:paraId="6E2D247D" w14:textId="77777777" w:rsidR="00D02487" w:rsidRDefault="00D02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5346F3B2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64621A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3E3E6B86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EDITAL Nº. </w:t>
            </w:r>
            <w:r w:rsidR="00B71B38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8A51AA">
              <w:rPr>
                <w:rFonts w:ascii="Arial" w:hAnsi="Arial" w:cs="Times New Roman"/>
                <w:b/>
                <w:bCs/>
                <w:sz w:val="14"/>
                <w:szCs w:val="14"/>
              </w:rPr>
              <w:t>11</w:t>
            </w:r>
            <w:r w:rsidR="00F02A92">
              <w:rPr>
                <w:rFonts w:ascii="Arial" w:hAnsi="Arial" w:cs="Times New Roman"/>
                <w:b/>
                <w:bCs/>
                <w:sz w:val="14"/>
                <w:szCs w:val="14"/>
              </w:rPr>
              <w:t>/2023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79859683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8A51AA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8A51AA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9CC31D" w14:textId="77777777" w:rsidR="00D02487" w:rsidRDefault="00D02487">
      <w:pPr>
        <w:spacing w:after="0" w:line="240" w:lineRule="auto"/>
      </w:pPr>
      <w:r>
        <w:separator/>
      </w:r>
    </w:p>
  </w:footnote>
  <w:footnote w:type="continuationSeparator" w:id="0">
    <w:p w14:paraId="3BBCD6AA" w14:textId="77777777" w:rsidR="00D02487" w:rsidRDefault="00D024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51A23"/>
    <w:rsid w:val="00164192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C7412"/>
    <w:rsid w:val="001D3A7B"/>
    <w:rsid w:val="001D3F5E"/>
    <w:rsid w:val="001D7485"/>
    <w:rsid w:val="001D7E09"/>
    <w:rsid w:val="001E23E8"/>
    <w:rsid w:val="001E58F9"/>
    <w:rsid w:val="001E7108"/>
    <w:rsid w:val="001F14EE"/>
    <w:rsid w:val="001F65BA"/>
    <w:rsid w:val="001F7C60"/>
    <w:rsid w:val="00202110"/>
    <w:rsid w:val="00207223"/>
    <w:rsid w:val="00215296"/>
    <w:rsid w:val="00217E17"/>
    <w:rsid w:val="00221D71"/>
    <w:rsid w:val="00223BC2"/>
    <w:rsid w:val="002274D4"/>
    <w:rsid w:val="00240AB8"/>
    <w:rsid w:val="002415CC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5D03"/>
    <w:rsid w:val="002E658F"/>
    <w:rsid w:val="002E74B9"/>
    <w:rsid w:val="002F3F3D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188A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56DE"/>
    <w:rsid w:val="003864CB"/>
    <w:rsid w:val="003925ED"/>
    <w:rsid w:val="003938A3"/>
    <w:rsid w:val="003965AF"/>
    <w:rsid w:val="00396ECE"/>
    <w:rsid w:val="003A15D2"/>
    <w:rsid w:val="003A3643"/>
    <w:rsid w:val="003B4472"/>
    <w:rsid w:val="003B6280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7496C"/>
    <w:rsid w:val="00484EC8"/>
    <w:rsid w:val="0048545A"/>
    <w:rsid w:val="004871E5"/>
    <w:rsid w:val="00493502"/>
    <w:rsid w:val="004A2C2C"/>
    <w:rsid w:val="004A4D5C"/>
    <w:rsid w:val="004A6563"/>
    <w:rsid w:val="004B232D"/>
    <w:rsid w:val="004B33DC"/>
    <w:rsid w:val="004B3726"/>
    <w:rsid w:val="004B5E9F"/>
    <w:rsid w:val="004B6802"/>
    <w:rsid w:val="004C20AA"/>
    <w:rsid w:val="004C5E7A"/>
    <w:rsid w:val="004C70EC"/>
    <w:rsid w:val="004D51B4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2D3E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5FC"/>
    <w:rsid w:val="006369C8"/>
    <w:rsid w:val="0063788F"/>
    <w:rsid w:val="0064621A"/>
    <w:rsid w:val="006478D2"/>
    <w:rsid w:val="00651B25"/>
    <w:rsid w:val="00654632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1D26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2BED"/>
    <w:rsid w:val="007B6AC1"/>
    <w:rsid w:val="007C097B"/>
    <w:rsid w:val="007C512A"/>
    <w:rsid w:val="007E052D"/>
    <w:rsid w:val="007E0CE5"/>
    <w:rsid w:val="007E240B"/>
    <w:rsid w:val="007E2D7A"/>
    <w:rsid w:val="007E558C"/>
    <w:rsid w:val="007F65FB"/>
    <w:rsid w:val="0080063F"/>
    <w:rsid w:val="008121B9"/>
    <w:rsid w:val="0081448B"/>
    <w:rsid w:val="00816BEA"/>
    <w:rsid w:val="00817007"/>
    <w:rsid w:val="00817E77"/>
    <w:rsid w:val="008222A3"/>
    <w:rsid w:val="00826F3B"/>
    <w:rsid w:val="008301FB"/>
    <w:rsid w:val="00832CC1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51AA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958E6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9F7D65"/>
    <w:rsid w:val="00A01A80"/>
    <w:rsid w:val="00A12340"/>
    <w:rsid w:val="00A13B62"/>
    <w:rsid w:val="00A3716F"/>
    <w:rsid w:val="00A53A94"/>
    <w:rsid w:val="00A548F1"/>
    <w:rsid w:val="00A5797E"/>
    <w:rsid w:val="00A65102"/>
    <w:rsid w:val="00A65C39"/>
    <w:rsid w:val="00A66C02"/>
    <w:rsid w:val="00A6740F"/>
    <w:rsid w:val="00A72A20"/>
    <w:rsid w:val="00A75F14"/>
    <w:rsid w:val="00A76E91"/>
    <w:rsid w:val="00A8447B"/>
    <w:rsid w:val="00A90B32"/>
    <w:rsid w:val="00A95F9A"/>
    <w:rsid w:val="00A96F0E"/>
    <w:rsid w:val="00AA1D5B"/>
    <w:rsid w:val="00AA56EA"/>
    <w:rsid w:val="00AB076D"/>
    <w:rsid w:val="00AB7100"/>
    <w:rsid w:val="00AC014D"/>
    <w:rsid w:val="00AD4A85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34E0"/>
    <w:rsid w:val="00AF5631"/>
    <w:rsid w:val="00B02784"/>
    <w:rsid w:val="00B11A9D"/>
    <w:rsid w:val="00B12390"/>
    <w:rsid w:val="00B16603"/>
    <w:rsid w:val="00B32395"/>
    <w:rsid w:val="00B33322"/>
    <w:rsid w:val="00B37968"/>
    <w:rsid w:val="00B43F81"/>
    <w:rsid w:val="00B5058D"/>
    <w:rsid w:val="00B558F3"/>
    <w:rsid w:val="00B6597C"/>
    <w:rsid w:val="00B67D8F"/>
    <w:rsid w:val="00B71B38"/>
    <w:rsid w:val="00B71C18"/>
    <w:rsid w:val="00B7534A"/>
    <w:rsid w:val="00B762B7"/>
    <w:rsid w:val="00B7695C"/>
    <w:rsid w:val="00B769D9"/>
    <w:rsid w:val="00B86AD8"/>
    <w:rsid w:val="00BA7130"/>
    <w:rsid w:val="00BB7498"/>
    <w:rsid w:val="00BC7476"/>
    <w:rsid w:val="00BE2615"/>
    <w:rsid w:val="00BE3E1E"/>
    <w:rsid w:val="00BE43C4"/>
    <w:rsid w:val="00BF0C25"/>
    <w:rsid w:val="00BF3D89"/>
    <w:rsid w:val="00C00959"/>
    <w:rsid w:val="00C011A1"/>
    <w:rsid w:val="00C018CA"/>
    <w:rsid w:val="00C01FA8"/>
    <w:rsid w:val="00C0759C"/>
    <w:rsid w:val="00C11F16"/>
    <w:rsid w:val="00C153CE"/>
    <w:rsid w:val="00C17323"/>
    <w:rsid w:val="00C22439"/>
    <w:rsid w:val="00C23710"/>
    <w:rsid w:val="00C2610E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726F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E7EAF"/>
    <w:rsid w:val="00CF36A8"/>
    <w:rsid w:val="00D02487"/>
    <w:rsid w:val="00D03ADB"/>
    <w:rsid w:val="00D04C26"/>
    <w:rsid w:val="00D04F4C"/>
    <w:rsid w:val="00D107E9"/>
    <w:rsid w:val="00D233F9"/>
    <w:rsid w:val="00D25AFE"/>
    <w:rsid w:val="00D3072C"/>
    <w:rsid w:val="00D309EF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05AEB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4E5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76C60"/>
    <w:rsid w:val="00E82D9D"/>
    <w:rsid w:val="00E860AF"/>
    <w:rsid w:val="00E944F7"/>
    <w:rsid w:val="00E951AA"/>
    <w:rsid w:val="00E966B1"/>
    <w:rsid w:val="00EA0EE8"/>
    <w:rsid w:val="00EA5D2D"/>
    <w:rsid w:val="00EB1B26"/>
    <w:rsid w:val="00EB46C9"/>
    <w:rsid w:val="00EB79C6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02A92"/>
    <w:rsid w:val="00F171C3"/>
    <w:rsid w:val="00F22ADC"/>
    <w:rsid w:val="00F22FB3"/>
    <w:rsid w:val="00F316DB"/>
    <w:rsid w:val="00F32C31"/>
    <w:rsid w:val="00F35243"/>
    <w:rsid w:val="00F47769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C3243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A7992B-7ED0-4865-9A6F-61B3F269A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3222</TotalTime>
  <Pages>1</Pages>
  <Words>128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JEAN RAMOS DE SOUZA</cp:lastModifiedBy>
  <cp:revision>74</cp:revision>
  <cp:lastPrinted>2020-09-14T13:46:00Z</cp:lastPrinted>
  <dcterms:created xsi:type="dcterms:W3CDTF">2020-09-08T23:54:00Z</dcterms:created>
  <dcterms:modified xsi:type="dcterms:W3CDTF">2023-03-16T22:50:00Z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