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62DBAA7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04/2023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02A9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02A9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AF579-3249-43A9-BE3F-610611ED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70</cp:revision>
  <cp:lastPrinted>2020-09-14T13:46:00Z</cp:lastPrinted>
  <dcterms:created xsi:type="dcterms:W3CDTF">2020-09-08T23:54:00Z</dcterms:created>
  <dcterms:modified xsi:type="dcterms:W3CDTF">2023-02-15T18:32:00Z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