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  <w:r w:rsidR="00F316DB">
        <w:rPr>
          <w:rFonts w:ascii="Arial" w:hAnsi="Arial" w:cs="Arial"/>
          <w:b/>
          <w:color w:val="00000A"/>
          <w:u w:val="single"/>
        </w:rPr>
        <w:t>I</w:t>
      </w:r>
    </w:p>
    <w:p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:rsidR="00F316DB" w:rsidRPr="0027759A" w:rsidRDefault="0027759A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Eu __________________________________________________________, docente na escola _____________________________________________, declaro para os devidos fins que tenho disponibilidade para realizar as atividades de preceptor do Projeto Institucional de Residência Pedagógica</w:t>
      </w:r>
      <w:r w:rsidR="002D410D">
        <w:rPr>
          <w:rFonts w:ascii="Arial" w:hAnsi="Arial" w:cs="Arial"/>
          <w:color w:val="00000A"/>
        </w:rPr>
        <w:t xml:space="preserve"> da UNEMAT/CAPES</w:t>
      </w:r>
      <w:r w:rsidRPr="0027759A">
        <w:rPr>
          <w:rFonts w:ascii="Arial" w:hAnsi="Arial" w:cs="Arial"/>
          <w:color w:val="00000A"/>
        </w:rPr>
        <w:t>, caso seja convocado.</w:t>
      </w:r>
      <w:r w:rsidR="00F316DB" w:rsidRPr="00F316DB">
        <w:rPr>
          <w:rFonts w:ascii="Arial" w:hAnsi="Arial" w:cs="Arial"/>
          <w:color w:val="00000A"/>
        </w:rPr>
        <w:t xml:space="preserve"> </w:t>
      </w: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20315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27759A" w:rsidRDefault="0027759A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3646" w:rsidRDefault="009E3646">
      <w:pPr>
        <w:spacing w:after="0" w:line="240" w:lineRule="auto"/>
      </w:pPr>
      <w:r>
        <w:separator/>
      </w:r>
    </w:p>
  </w:endnote>
  <w:endnote w:type="continuationSeparator" w:id="0">
    <w:p w:rsidR="009E3646" w:rsidRDefault="009E3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7F2437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7F2437" w:rsidRDefault="007F2437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7F2437" w:rsidRPr="00ED2318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CF54DA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7F2437" w:rsidRPr="00ED2318" w:rsidRDefault="007F2437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5B26C3DF" wp14:editId="793520DE">
                <wp:extent cx="1544320" cy="435610"/>
                <wp:effectExtent l="0" t="0" r="0" b="254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4174200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1567571503"/>
          <w:docPartObj>
            <w:docPartGallery w:val="Page Numbers (Top of Page)"/>
            <w:docPartUnique/>
          </w:docPartObj>
        </w:sdtPr>
        <w:sdtEndPr/>
        <w:sdtContent>
          <w:p w:rsidR="007F2437" w:rsidRDefault="007F2437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7F2437" w:rsidRDefault="007F2437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CF54DA">
              <w:rPr>
                <w:rFonts w:ascii="Arial" w:hAnsi="Arial" w:cs="Times New Roman"/>
                <w:b/>
                <w:bCs/>
                <w:sz w:val="14"/>
                <w:szCs w:val="14"/>
              </w:rPr>
              <w:t>5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20315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7F2437" w:rsidRPr="00110F8A" w:rsidRDefault="007F2437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3646" w:rsidRDefault="009E3646">
      <w:pPr>
        <w:spacing w:after="0" w:line="240" w:lineRule="auto"/>
      </w:pPr>
      <w:r>
        <w:separator/>
      </w:r>
    </w:p>
  </w:footnote>
  <w:footnote w:type="continuationSeparator" w:id="0">
    <w:p w:rsidR="009E3646" w:rsidRDefault="009E36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7F2437" w:rsidRPr="00BF37B1" w:rsidTr="00DE7E3C">
      <w:trPr>
        <w:trHeight w:val="1431"/>
      </w:trPr>
      <w:tc>
        <w:tcPr>
          <w:tcW w:w="862" w:type="pct"/>
          <w:vAlign w:val="center"/>
        </w:tcPr>
        <w:p w:rsidR="007F2437" w:rsidRPr="00BF37B1" w:rsidRDefault="007F2437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2" name="Imagem 2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7F2437" w:rsidRPr="00A548F1" w:rsidRDefault="007F2437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3" name="Imagem 3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7F2437" w:rsidRDefault="007F2437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8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1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6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9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20"/>
  </w:num>
  <w:num w:numId="4">
    <w:abstractNumId w:val="17"/>
  </w:num>
  <w:num w:numId="5">
    <w:abstractNumId w:val="3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29"/>
  </w:num>
  <w:num w:numId="10">
    <w:abstractNumId w:val="29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6"/>
  </w:num>
  <w:num w:numId="12">
    <w:abstractNumId w:val="27"/>
  </w:num>
  <w:num w:numId="13">
    <w:abstractNumId w:val="10"/>
  </w:num>
  <w:num w:numId="14">
    <w:abstractNumId w:val="13"/>
  </w:num>
  <w:num w:numId="15">
    <w:abstractNumId w:val="7"/>
  </w:num>
  <w:num w:numId="16">
    <w:abstractNumId w:val="34"/>
  </w:num>
  <w:num w:numId="17">
    <w:abstractNumId w:val="3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1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3"/>
  </w:num>
  <w:num w:numId="20">
    <w:abstractNumId w:val="22"/>
  </w:num>
  <w:num w:numId="21">
    <w:abstractNumId w:val="28"/>
  </w:num>
  <w:num w:numId="22">
    <w:abstractNumId w:val="32"/>
  </w:num>
  <w:num w:numId="23">
    <w:abstractNumId w:val="6"/>
  </w:num>
  <w:num w:numId="24">
    <w:abstractNumId w:val="24"/>
  </w:num>
  <w:num w:numId="25">
    <w:abstractNumId w:val="25"/>
  </w:num>
  <w:num w:numId="26">
    <w:abstractNumId w:val="12"/>
  </w:num>
  <w:num w:numId="27">
    <w:abstractNumId w:val="11"/>
  </w:num>
  <w:num w:numId="28">
    <w:abstractNumId w:val="19"/>
  </w:num>
  <w:num w:numId="29">
    <w:abstractNumId w:val="4"/>
  </w:num>
  <w:num w:numId="30">
    <w:abstractNumId w:val="30"/>
  </w:num>
  <w:num w:numId="31">
    <w:abstractNumId w:val="16"/>
  </w:num>
  <w:num w:numId="32">
    <w:abstractNumId w:val="35"/>
  </w:num>
  <w:num w:numId="33">
    <w:abstractNumId w:val="14"/>
  </w:num>
  <w:num w:numId="34">
    <w:abstractNumId w:val="8"/>
  </w:num>
  <w:num w:numId="35">
    <w:abstractNumId w:val="31"/>
  </w:num>
  <w:num w:numId="36">
    <w:abstractNumId w:val="33"/>
  </w:num>
  <w:num w:numId="37">
    <w:abstractNumId w:val="3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35854"/>
    <w:rsid w:val="0003754D"/>
    <w:rsid w:val="00042C58"/>
    <w:rsid w:val="00043857"/>
    <w:rsid w:val="000568D7"/>
    <w:rsid w:val="00061C2F"/>
    <w:rsid w:val="0007015C"/>
    <w:rsid w:val="00085C8C"/>
    <w:rsid w:val="0009157C"/>
    <w:rsid w:val="0009271C"/>
    <w:rsid w:val="00096A13"/>
    <w:rsid w:val="000A4519"/>
    <w:rsid w:val="000A4A32"/>
    <w:rsid w:val="000B51B9"/>
    <w:rsid w:val="000B65BE"/>
    <w:rsid w:val="000E4BA2"/>
    <w:rsid w:val="000F1F20"/>
    <w:rsid w:val="000F4CE6"/>
    <w:rsid w:val="00101CBA"/>
    <w:rsid w:val="00104481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7485"/>
    <w:rsid w:val="001E23E8"/>
    <w:rsid w:val="001E7108"/>
    <w:rsid w:val="001F014B"/>
    <w:rsid w:val="001F7C60"/>
    <w:rsid w:val="00203157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70C4B"/>
    <w:rsid w:val="0027759A"/>
    <w:rsid w:val="00282E58"/>
    <w:rsid w:val="002A3E9D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15D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71751"/>
    <w:rsid w:val="00480440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759E0"/>
    <w:rsid w:val="00584C96"/>
    <w:rsid w:val="005A376B"/>
    <w:rsid w:val="005C02E6"/>
    <w:rsid w:val="005C2E8B"/>
    <w:rsid w:val="005C3A56"/>
    <w:rsid w:val="005C468D"/>
    <w:rsid w:val="005F714C"/>
    <w:rsid w:val="00613847"/>
    <w:rsid w:val="00625D3D"/>
    <w:rsid w:val="00626CDF"/>
    <w:rsid w:val="006315EA"/>
    <w:rsid w:val="0063788F"/>
    <w:rsid w:val="00661256"/>
    <w:rsid w:val="0066229A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705416"/>
    <w:rsid w:val="00712BED"/>
    <w:rsid w:val="00725228"/>
    <w:rsid w:val="00727834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7336"/>
    <w:rsid w:val="007B6AC1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485C"/>
    <w:rsid w:val="008861B7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646"/>
    <w:rsid w:val="009E3F14"/>
    <w:rsid w:val="009F6C96"/>
    <w:rsid w:val="00A12340"/>
    <w:rsid w:val="00A3716F"/>
    <w:rsid w:val="00A53A94"/>
    <w:rsid w:val="00A548F1"/>
    <w:rsid w:val="00A5797E"/>
    <w:rsid w:val="00A65C39"/>
    <w:rsid w:val="00A72A20"/>
    <w:rsid w:val="00A75F14"/>
    <w:rsid w:val="00A76E91"/>
    <w:rsid w:val="00A77895"/>
    <w:rsid w:val="00A95F9A"/>
    <w:rsid w:val="00AA56EA"/>
    <w:rsid w:val="00AB076D"/>
    <w:rsid w:val="00AB7100"/>
    <w:rsid w:val="00AC014D"/>
    <w:rsid w:val="00AD5381"/>
    <w:rsid w:val="00AD56E9"/>
    <w:rsid w:val="00AD5A58"/>
    <w:rsid w:val="00AD64A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67D8F"/>
    <w:rsid w:val="00B67EAE"/>
    <w:rsid w:val="00B762B7"/>
    <w:rsid w:val="00B7695C"/>
    <w:rsid w:val="00B769D9"/>
    <w:rsid w:val="00B86AD8"/>
    <w:rsid w:val="00B957AB"/>
    <w:rsid w:val="00BB7498"/>
    <w:rsid w:val="00BC7476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F36A8"/>
    <w:rsid w:val="00CF54DA"/>
    <w:rsid w:val="00D03ADB"/>
    <w:rsid w:val="00D04C26"/>
    <w:rsid w:val="00D107E9"/>
    <w:rsid w:val="00D43379"/>
    <w:rsid w:val="00D44512"/>
    <w:rsid w:val="00D57E6D"/>
    <w:rsid w:val="00D70537"/>
    <w:rsid w:val="00D71FA4"/>
    <w:rsid w:val="00D725A2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4F30"/>
    <w:rsid w:val="00E1514A"/>
    <w:rsid w:val="00E17EC6"/>
    <w:rsid w:val="00E20928"/>
    <w:rsid w:val="00E32471"/>
    <w:rsid w:val="00E51B2C"/>
    <w:rsid w:val="00E6228B"/>
    <w:rsid w:val="00E64F94"/>
    <w:rsid w:val="00E67C01"/>
    <w:rsid w:val="00E72512"/>
    <w:rsid w:val="00E7305C"/>
    <w:rsid w:val="00E82D9D"/>
    <w:rsid w:val="00E85538"/>
    <w:rsid w:val="00E951AA"/>
    <w:rsid w:val="00EA0EE8"/>
    <w:rsid w:val="00EA5D2D"/>
    <w:rsid w:val="00EB1B26"/>
    <w:rsid w:val="00EB46C9"/>
    <w:rsid w:val="00EB5F33"/>
    <w:rsid w:val="00EC0B5D"/>
    <w:rsid w:val="00EC6F25"/>
    <w:rsid w:val="00EE2511"/>
    <w:rsid w:val="00EE41C9"/>
    <w:rsid w:val="00EE69E6"/>
    <w:rsid w:val="00EE7886"/>
    <w:rsid w:val="00EE7CFF"/>
    <w:rsid w:val="00EF12FA"/>
    <w:rsid w:val="00EF64E7"/>
    <w:rsid w:val="00F00640"/>
    <w:rsid w:val="00F171C3"/>
    <w:rsid w:val="00F22FB3"/>
    <w:rsid w:val="00F316DB"/>
    <w:rsid w:val="00F35243"/>
    <w:rsid w:val="00F419F5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89346ED"/>
  <w15:docId w15:val="{D3A45224-3609-4F5A-8510-ACF3F6869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EDAC5-AAE7-414F-A5BE-CBDD7D4AF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82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48</cp:revision>
  <cp:lastPrinted>2021-02-11T02:37:00Z</cp:lastPrinted>
  <dcterms:created xsi:type="dcterms:W3CDTF">2020-06-25T15:31:00Z</dcterms:created>
  <dcterms:modified xsi:type="dcterms:W3CDTF">2021-05-26T11:59:00Z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