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5D2177F2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E75A71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586D5358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C4B94">
              <w:rPr>
                <w:rFonts w:ascii="Arial" w:hAnsi="Arial" w:cs="Times New Roman"/>
                <w:b/>
                <w:bCs/>
                <w:sz w:val="14"/>
                <w:szCs w:val="14"/>
              </w:rPr>
              <w:t>12</w:t>
            </w:r>
            <w:r w:rsidR="00E75A71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C4B9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C4B9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C4B94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15DA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673B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7E83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160D0"/>
    <w:rsid w:val="00C268AD"/>
    <w:rsid w:val="00C317A6"/>
    <w:rsid w:val="00C340F3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75A71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267AB-D758-4263-9804-B2FAAF897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JEAN RAMOS DE SOUZA</cp:lastModifiedBy>
  <cp:revision>61</cp:revision>
  <cp:lastPrinted>2020-09-10T21:06:00Z</cp:lastPrinted>
  <dcterms:created xsi:type="dcterms:W3CDTF">2020-09-08T23:54:00Z</dcterms:created>
  <dcterms:modified xsi:type="dcterms:W3CDTF">2023-04-04T18:23:00Z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