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77777777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24D68663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566AA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8103E6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103E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8103E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2C241-DD67-4AC5-82BF-B6E38379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55</cp:revision>
  <cp:lastPrinted>2020-09-10T21:06:00Z</cp:lastPrinted>
  <dcterms:created xsi:type="dcterms:W3CDTF">2020-09-08T23:54:00Z</dcterms:created>
  <dcterms:modified xsi:type="dcterms:W3CDTF">2022-10-04T20:20:00Z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